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2F495DE6" w14:textId="77777777" w:rsidR="00B72CD4" w:rsidRDefault="00B72CD4" w:rsidP="00B72CD4">
      <w:pPr>
        <w:spacing w:line="240" w:lineRule="auto"/>
        <w:contextualSpacing/>
        <w:jc w:val="center"/>
        <w:rPr>
          <w:rStyle w:val="Refdenotaderodap2"/>
        </w:rPr>
      </w:pPr>
      <w:r>
        <w:rPr>
          <w:b/>
          <w:sz w:val="26"/>
          <w:szCs w:val="26"/>
          <w:u w:val="single"/>
        </w:rPr>
        <w:t xml:space="preserve">ANEXO I - </w:t>
      </w:r>
      <w:r w:rsidR="00A2526D">
        <w:rPr>
          <w:b/>
          <w:sz w:val="26"/>
          <w:szCs w:val="26"/>
          <w:u w:val="single"/>
        </w:rPr>
        <w:t>PLANO DE TRABALHO</w:t>
      </w:r>
    </w:p>
    <w:p w14:paraId="2CA417B3" w14:textId="77777777" w:rsidR="00B72CD4" w:rsidRPr="00B72CD4" w:rsidRDefault="00B72CD4" w:rsidP="00B72CD4">
      <w:pPr>
        <w:spacing w:line="240" w:lineRule="auto"/>
        <w:contextualSpacing/>
        <w:jc w:val="center"/>
        <w:rPr>
          <w:sz w:val="24"/>
          <w:szCs w:val="24"/>
          <w:vertAlign w:val="superscript"/>
        </w:rPr>
      </w:pPr>
      <w:r w:rsidRPr="00B72CD4">
        <w:rPr>
          <w:sz w:val="24"/>
          <w:szCs w:val="24"/>
          <w:vertAlign w:val="superscript"/>
        </w:rPr>
        <w:t>EDITAL DE CHAMAMENTO PÚBLICO COMDICA 2025</w:t>
      </w:r>
    </w:p>
    <w:p w14:paraId="2E2DEB05" w14:textId="77777777" w:rsidR="00A2526D" w:rsidRDefault="00A2526D">
      <w:pPr>
        <w:spacing w:line="240" w:lineRule="auto"/>
        <w:contextualSpacing/>
        <w:jc w:val="center"/>
        <w:rPr>
          <w:b/>
          <w:sz w:val="26"/>
          <w:szCs w:val="26"/>
        </w:rPr>
      </w:pPr>
    </w:p>
    <w:tbl>
      <w:tblPr>
        <w:tblW w:w="15674" w:type="dxa"/>
        <w:tblLayout w:type="fixed"/>
        <w:tblLook w:val="0000" w:firstRow="0" w:lastRow="0" w:firstColumn="0" w:lastColumn="0" w:noHBand="0" w:noVBand="0"/>
      </w:tblPr>
      <w:tblGrid>
        <w:gridCol w:w="663"/>
        <w:gridCol w:w="859"/>
        <w:gridCol w:w="1277"/>
        <w:gridCol w:w="835"/>
        <w:gridCol w:w="143"/>
        <w:gridCol w:w="1111"/>
        <w:gridCol w:w="973"/>
        <w:gridCol w:w="13"/>
        <w:gridCol w:w="972"/>
        <w:gridCol w:w="131"/>
        <w:gridCol w:w="143"/>
        <w:gridCol w:w="558"/>
        <w:gridCol w:w="700"/>
        <w:gridCol w:w="693"/>
        <w:gridCol w:w="1116"/>
        <w:gridCol w:w="8"/>
        <w:gridCol w:w="826"/>
        <w:gridCol w:w="8"/>
        <w:gridCol w:w="136"/>
        <w:gridCol w:w="372"/>
        <w:gridCol w:w="2043"/>
        <w:gridCol w:w="2076"/>
        <w:gridCol w:w="18"/>
      </w:tblGrid>
      <w:tr w:rsidR="00A2526D" w14:paraId="70846045" w14:textId="77777777" w:rsidTr="00AA6348">
        <w:trPr>
          <w:trHeight w:val="420"/>
        </w:trPr>
        <w:tc>
          <w:tcPr>
            <w:tcW w:w="15674" w:type="dxa"/>
            <w:gridSpan w:val="23"/>
            <w:tcBorders>
              <w:top w:val="single" w:sz="4" w:space="0" w:color="000000"/>
              <w:left w:val="single" w:sz="4" w:space="0" w:color="000000"/>
              <w:bottom w:val="single" w:sz="4" w:space="0" w:color="000000"/>
              <w:right w:val="single" w:sz="4" w:space="0" w:color="000000"/>
            </w:tcBorders>
            <w:shd w:val="clear" w:color="auto" w:fill="BDD6EE"/>
          </w:tcPr>
          <w:p w14:paraId="329DF31D" w14:textId="77777777" w:rsidR="00A2526D" w:rsidRDefault="00A2526D">
            <w:pPr>
              <w:jc w:val="left"/>
            </w:pPr>
            <w:r>
              <w:rPr>
                <w:b/>
                <w:sz w:val="20"/>
              </w:rPr>
              <w:t>1. DADOS CADASTRAIS DA PROPONENTE</w:t>
            </w:r>
          </w:p>
        </w:tc>
      </w:tr>
      <w:tr w:rsidR="00A2526D" w14:paraId="1BEF27F4" w14:textId="77777777" w:rsidTr="00AA6348">
        <w:trPr>
          <w:gridAfter w:val="1"/>
          <w:wAfter w:w="13" w:type="dxa"/>
          <w:trHeight w:val="420"/>
        </w:trPr>
        <w:tc>
          <w:tcPr>
            <w:tcW w:w="15661" w:type="dxa"/>
            <w:gridSpan w:val="22"/>
            <w:tcBorders>
              <w:top w:val="single" w:sz="4" w:space="0" w:color="000000"/>
              <w:left w:val="single" w:sz="4" w:space="0" w:color="000000"/>
              <w:bottom w:val="single" w:sz="4" w:space="0" w:color="000000"/>
              <w:right w:val="single" w:sz="4" w:space="0" w:color="000000"/>
            </w:tcBorders>
            <w:shd w:val="clear" w:color="auto" w:fill="DEEAF6"/>
          </w:tcPr>
          <w:p w14:paraId="216E34E0" w14:textId="77777777" w:rsidR="00A2526D" w:rsidRDefault="00A2526D">
            <w:pPr>
              <w:jc w:val="left"/>
            </w:pPr>
            <w:r>
              <w:rPr>
                <w:b/>
                <w:bCs/>
                <w:sz w:val="20"/>
              </w:rPr>
              <w:t xml:space="preserve">1.1 DA ORGANIZAÇÃO DA SOCIEDADE CIVIL </w:t>
            </w:r>
          </w:p>
        </w:tc>
      </w:tr>
      <w:tr w:rsidR="00A2526D" w14:paraId="1525BC07" w14:textId="77777777" w:rsidTr="00AA6348">
        <w:trPr>
          <w:gridAfter w:val="1"/>
          <w:wAfter w:w="13" w:type="dxa"/>
          <w:trHeight w:val="390"/>
        </w:trPr>
        <w:tc>
          <w:tcPr>
            <w:tcW w:w="1524" w:type="dxa"/>
            <w:gridSpan w:val="2"/>
            <w:tcBorders>
              <w:top w:val="single" w:sz="4" w:space="0" w:color="000000"/>
              <w:left w:val="single" w:sz="4" w:space="0" w:color="000000"/>
              <w:bottom w:val="single" w:sz="4" w:space="0" w:color="000000"/>
            </w:tcBorders>
          </w:tcPr>
          <w:p w14:paraId="40DC866B" w14:textId="77777777" w:rsidR="00A2526D" w:rsidRDefault="00A2526D">
            <w:pPr>
              <w:jc w:val="left"/>
            </w:pPr>
            <w:r>
              <w:rPr>
                <w:bCs/>
                <w:sz w:val="20"/>
              </w:rPr>
              <w:t>Razão</w:t>
            </w:r>
            <w:r w:rsidR="00EC0CFD">
              <w:rPr>
                <w:bCs/>
                <w:sz w:val="20"/>
              </w:rPr>
              <w:t xml:space="preserve"> </w:t>
            </w:r>
            <w:r>
              <w:rPr>
                <w:bCs/>
                <w:sz w:val="20"/>
              </w:rPr>
              <w:t>Social:</w:t>
            </w:r>
          </w:p>
        </w:tc>
        <w:tc>
          <w:tcPr>
            <w:tcW w:w="8666" w:type="dxa"/>
            <w:gridSpan w:val="13"/>
            <w:tcBorders>
              <w:top w:val="single" w:sz="4" w:space="0" w:color="000000"/>
              <w:bottom w:val="single" w:sz="4" w:space="0" w:color="000000"/>
              <w:right w:val="single" w:sz="4" w:space="0" w:color="000000"/>
            </w:tcBorders>
          </w:tcPr>
          <w:p w14:paraId="671D9B59" w14:textId="77777777" w:rsidR="00A2526D" w:rsidRDefault="00A2526D" w:rsidP="00EC0CFD">
            <w:pPr>
              <w:rPr>
                <w:bCs/>
                <w:sz w:val="20"/>
              </w:rPr>
            </w:pPr>
          </w:p>
        </w:tc>
        <w:tc>
          <w:tcPr>
            <w:tcW w:w="1350" w:type="dxa"/>
            <w:gridSpan w:val="5"/>
            <w:tcBorders>
              <w:top w:val="single" w:sz="4" w:space="0" w:color="000000"/>
              <w:left w:val="single" w:sz="4" w:space="0" w:color="000000"/>
              <w:bottom w:val="single" w:sz="4" w:space="0" w:color="000000"/>
            </w:tcBorders>
          </w:tcPr>
          <w:p w14:paraId="75DD956C" w14:textId="77777777" w:rsidR="00A2526D" w:rsidRDefault="00A2526D">
            <w:pPr>
              <w:jc w:val="center"/>
            </w:pPr>
            <w:r>
              <w:rPr>
                <w:bCs/>
                <w:sz w:val="20"/>
              </w:rPr>
              <w:t>CNPJ:</w:t>
            </w:r>
          </w:p>
        </w:tc>
        <w:tc>
          <w:tcPr>
            <w:tcW w:w="4121" w:type="dxa"/>
            <w:gridSpan w:val="2"/>
            <w:tcBorders>
              <w:top w:val="single" w:sz="4" w:space="0" w:color="000000"/>
              <w:bottom w:val="single" w:sz="4" w:space="0" w:color="000000"/>
              <w:right w:val="single" w:sz="4" w:space="0" w:color="000000"/>
            </w:tcBorders>
          </w:tcPr>
          <w:p w14:paraId="50BA463F" w14:textId="77777777" w:rsidR="00A2526D" w:rsidRDefault="00A2526D">
            <w:pPr>
              <w:snapToGrid w:val="0"/>
              <w:jc w:val="left"/>
              <w:rPr>
                <w:bCs/>
                <w:sz w:val="20"/>
              </w:rPr>
            </w:pPr>
          </w:p>
        </w:tc>
      </w:tr>
      <w:tr w:rsidR="00A2526D" w14:paraId="42A6F028" w14:textId="77777777" w:rsidTr="00AA6348">
        <w:trPr>
          <w:gridAfter w:val="1"/>
          <w:wAfter w:w="13" w:type="dxa"/>
          <w:trHeight w:val="390"/>
        </w:trPr>
        <w:tc>
          <w:tcPr>
            <w:tcW w:w="1524" w:type="dxa"/>
            <w:gridSpan w:val="2"/>
            <w:tcBorders>
              <w:top w:val="single" w:sz="4" w:space="0" w:color="000000"/>
              <w:left w:val="single" w:sz="4" w:space="0" w:color="000000"/>
              <w:bottom w:val="single" w:sz="4" w:space="0" w:color="000000"/>
            </w:tcBorders>
          </w:tcPr>
          <w:p w14:paraId="63AB038D" w14:textId="77777777" w:rsidR="00A2526D" w:rsidRDefault="00A2526D">
            <w:pPr>
              <w:jc w:val="left"/>
            </w:pPr>
            <w:r>
              <w:rPr>
                <w:bCs/>
                <w:sz w:val="20"/>
              </w:rPr>
              <w:t>Endereço:</w:t>
            </w:r>
          </w:p>
        </w:tc>
        <w:tc>
          <w:tcPr>
            <w:tcW w:w="14137" w:type="dxa"/>
            <w:gridSpan w:val="20"/>
            <w:tcBorders>
              <w:top w:val="single" w:sz="4" w:space="0" w:color="000000"/>
              <w:bottom w:val="single" w:sz="4" w:space="0" w:color="000000"/>
            </w:tcBorders>
          </w:tcPr>
          <w:p w14:paraId="32B41C1A" w14:textId="77777777" w:rsidR="00A2526D" w:rsidRDefault="00A2526D" w:rsidP="00EC0CFD">
            <w:pPr>
              <w:snapToGrid w:val="0"/>
              <w:rPr>
                <w:bCs/>
                <w:sz w:val="20"/>
              </w:rPr>
            </w:pPr>
          </w:p>
        </w:tc>
      </w:tr>
      <w:tr w:rsidR="00A2526D" w14:paraId="38B7E966" w14:textId="77777777" w:rsidTr="00AA6348">
        <w:trPr>
          <w:gridAfter w:val="1"/>
          <w:wAfter w:w="13" w:type="dxa"/>
          <w:trHeight w:val="390"/>
        </w:trPr>
        <w:tc>
          <w:tcPr>
            <w:tcW w:w="1524" w:type="dxa"/>
            <w:gridSpan w:val="2"/>
            <w:tcBorders>
              <w:top w:val="single" w:sz="4" w:space="0" w:color="000000"/>
              <w:left w:val="single" w:sz="4" w:space="0" w:color="000000"/>
              <w:bottom w:val="single" w:sz="4" w:space="0" w:color="000000"/>
            </w:tcBorders>
          </w:tcPr>
          <w:p w14:paraId="1957F8CA" w14:textId="77777777" w:rsidR="00A2526D" w:rsidRDefault="00A2526D">
            <w:pPr>
              <w:jc w:val="left"/>
            </w:pPr>
            <w:r>
              <w:rPr>
                <w:bCs/>
                <w:sz w:val="20"/>
              </w:rPr>
              <w:t>Cidade/UF:</w:t>
            </w:r>
          </w:p>
        </w:tc>
        <w:tc>
          <w:tcPr>
            <w:tcW w:w="4340" w:type="dxa"/>
            <w:gridSpan w:val="5"/>
            <w:tcBorders>
              <w:top w:val="single" w:sz="4" w:space="0" w:color="000000"/>
              <w:bottom w:val="single" w:sz="4" w:space="0" w:color="000000"/>
              <w:right w:val="single" w:sz="4" w:space="0" w:color="000000"/>
            </w:tcBorders>
          </w:tcPr>
          <w:p w14:paraId="5EF01115" w14:textId="77777777" w:rsidR="00A2526D" w:rsidRDefault="00A2526D">
            <w:pPr>
              <w:snapToGrid w:val="0"/>
              <w:rPr>
                <w:bCs/>
                <w:sz w:val="20"/>
              </w:rPr>
            </w:pPr>
          </w:p>
        </w:tc>
        <w:tc>
          <w:tcPr>
            <w:tcW w:w="1116" w:type="dxa"/>
            <w:gridSpan w:val="3"/>
            <w:tcBorders>
              <w:top w:val="single" w:sz="4" w:space="0" w:color="000000"/>
              <w:left w:val="single" w:sz="4" w:space="0" w:color="000000"/>
              <w:bottom w:val="single" w:sz="4" w:space="0" w:color="000000"/>
            </w:tcBorders>
          </w:tcPr>
          <w:p w14:paraId="3ACC3935" w14:textId="77777777" w:rsidR="00A2526D" w:rsidRDefault="00A2526D">
            <w:pPr>
              <w:jc w:val="left"/>
            </w:pPr>
            <w:r>
              <w:rPr>
                <w:bCs/>
                <w:sz w:val="20"/>
              </w:rPr>
              <w:t>Bairro:</w:t>
            </w:r>
          </w:p>
        </w:tc>
        <w:tc>
          <w:tcPr>
            <w:tcW w:w="3210" w:type="dxa"/>
            <w:gridSpan w:val="5"/>
            <w:tcBorders>
              <w:top w:val="single" w:sz="4" w:space="0" w:color="000000"/>
              <w:bottom w:val="single" w:sz="4" w:space="0" w:color="000000"/>
              <w:right w:val="single" w:sz="4" w:space="0" w:color="000000"/>
            </w:tcBorders>
          </w:tcPr>
          <w:p w14:paraId="47BB7348" w14:textId="77777777" w:rsidR="00A2526D" w:rsidRDefault="00A2526D" w:rsidP="00EC0CFD">
            <w:pPr>
              <w:rPr>
                <w:bCs/>
                <w:sz w:val="20"/>
              </w:rPr>
            </w:pPr>
          </w:p>
        </w:tc>
        <w:tc>
          <w:tcPr>
            <w:tcW w:w="1350" w:type="dxa"/>
            <w:gridSpan w:val="5"/>
            <w:tcBorders>
              <w:top w:val="single" w:sz="4" w:space="0" w:color="000000"/>
              <w:left w:val="single" w:sz="4" w:space="0" w:color="000000"/>
              <w:bottom w:val="single" w:sz="4" w:space="0" w:color="000000"/>
            </w:tcBorders>
          </w:tcPr>
          <w:p w14:paraId="7D426080" w14:textId="77777777" w:rsidR="00A2526D" w:rsidRDefault="00A2526D">
            <w:pPr>
              <w:jc w:val="center"/>
            </w:pPr>
            <w:r>
              <w:rPr>
                <w:bCs/>
                <w:sz w:val="20"/>
              </w:rPr>
              <w:t>CEP:</w:t>
            </w:r>
          </w:p>
        </w:tc>
        <w:tc>
          <w:tcPr>
            <w:tcW w:w="4121" w:type="dxa"/>
            <w:gridSpan w:val="2"/>
            <w:tcBorders>
              <w:top w:val="single" w:sz="4" w:space="0" w:color="000000"/>
              <w:bottom w:val="single" w:sz="4" w:space="0" w:color="000000"/>
              <w:right w:val="single" w:sz="4" w:space="0" w:color="000000"/>
            </w:tcBorders>
          </w:tcPr>
          <w:p w14:paraId="767D1C69" w14:textId="77777777" w:rsidR="00A2526D" w:rsidRDefault="00A2526D">
            <w:pPr>
              <w:snapToGrid w:val="0"/>
              <w:jc w:val="left"/>
              <w:rPr>
                <w:bCs/>
                <w:sz w:val="20"/>
              </w:rPr>
            </w:pPr>
          </w:p>
        </w:tc>
      </w:tr>
      <w:tr w:rsidR="00A2526D" w14:paraId="736863C1" w14:textId="77777777" w:rsidTr="00AA6348">
        <w:trPr>
          <w:gridAfter w:val="1"/>
          <w:wAfter w:w="13" w:type="dxa"/>
          <w:trHeight w:val="390"/>
        </w:trPr>
        <w:tc>
          <w:tcPr>
            <w:tcW w:w="1524" w:type="dxa"/>
            <w:gridSpan w:val="2"/>
            <w:tcBorders>
              <w:top w:val="single" w:sz="4" w:space="0" w:color="000000"/>
              <w:left w:val="single" w:sz="4" w:space="0" w:color="000000"/>
              <w:bottom w:val="single" w:sz="4" w:space="0" w:color="000000"/>
            </w:tcBorders>
          </w:tcPr>
          <w:p w14:paraId="0281AE46" w14:textId="77777777" w:rsidR="00A2526D" w:rsidRDefault="00A2526D">
            <w:pPr>
              <w:jc w:val="left"/>
            </w:pPr>
            <w:r>
              <w:rPr>
                <w:bCs/>
                <w:sz w:val="20"/>
              </w:rPr>
              <w:t>Telefone:</w:t>
            </w:r>
          </w:p>
        </w:tc>
        <w:tc>
          <w:tcPr>
            <w:tcW w:w="4340" w:type="dxa"/>
            <w:gridSpan w:val="5"/>
            <w:tcBorders>
              <w:top w:val="single" w:sz="4" w:space="0" w:color="000000"/>
              <w:bottom w:val="single" w:sz="4" w:space="0" w:color="000000"/>
              <w:right w:val="single" w:sz="4" w:space="0" w:color="000000"/>
            </w:tcBorders>
          </w:tcPr>
          <w:p w14:paraId="44075A18" w14:textId="77777777" w:rsidR="00A2526D" w:rsidRDefault="00A2526D" w:rsidP="00EC0CFD">
            <w:pPr>
              <w:rPr>
                <w:bCs/>
                <w:sz w:val="20"/>
              </w:rPr>
            </w:pPr>
          </w:p>
        </w:tc>
        <w:tc>
          <w:tcPr>
            <w:tcW w:w="1116" w:type="dxa"/>
            <w:gridSpan w:val="3"/>
            <w:tcBorders>
              <w:top w:val="single" w:sz="4" w:space="0" w:color="000000"/>
              <w:left w:val="single" w:sz="4" w:space="0" w:color="000000"/>
              <w:bottom w:val="single" w:sz="4" w:space="0" w:color="000000"/>
            </w:tcBorders>
          </w:tcPr>
          <w:p w14:paraId="69181A11" w14:textId="77777777" w:rsidR="00A2526D" w:rsidRDefault="00A2526D">
            <w:pPr>
              <w:jc w:val="left"/>
            </w:pPr>
            <w:r>
              <w:rPr>
                <w:bCs/>
                <w:sz w:val="20"/>
              </w:rPr>
              <w:t>Celular:</w:t>
            </w:r>
          </w:p>
        </w:tc>
        <w:tc>
          <w:tcPr>
            <w:tcW w:w="8681" w:type="dxa"/>
            <w:gridSpan w:val="12"/>
            <w:tcBorders>
              <w:top w:val="single" w:sz="4" w:space="0" w:color="000000"/>
              <w:bottom w:val="single" w:sz="4" w:space="0" w:color="000000"/>
              <w:right w:val="single" w:sz="4" w:space="0" w:color="000000"/>
            </w:tcBorders>
          </w:tcPr>
          <w:p w14:paraId="5CACFCBA" w14:textId="77777777" w:rsidR="00A2526D" w:rsidRDefault="00A2526D">
            <w:pPr>
              <w:snapToGrid w:val="0"/>
              <w:jc w:val="left"/>
              <w:rPr>
                <w:bCs/>
                <w:sz w:val="20"/>
              </w:rPr>
            </w:pPr>
          </w:p>
        </w:tc>
      </w:tr>
      <w:tr w:rsidR="00A2526D" w14:paraId="2B4F7C86" w14:textId="77777777" w:rsidTr="00AA6348">
        <w:trPr>
          <w:gridAfter w:val="1"/>
          <w:wAfter w:w="13" w:type="dxa"/>
          <w:trHeight w:val="390"/>
        </w:trPr>
        <w:tc>
          <w:tcPr>
            <w:tcW w:w="1524" w:type="dxa"/>
            <w:gridSpan w:val="2"/>
            <w:tcBorders>
              <w:top w:val="single" w:sz="4" w:space="0" w:color="000000"/>
              <w:left w:val="single" w:sz="4" w:space="0" w:color="000000"/>
              <w:bottom w:val="single" w:sz="4" w:space="0" w:color="000000"/>
            </w:tcBorders>
          </w:tcPr>
          <w:p w14:paraId="06C7CA71" w14:textId="77777777" w:rsidR="00A2526D" w:rsidRDefault="00A2526D">
            <w:pPr>
              <w:jc w:val="left"/>
            </w:pPr>
            <w:r>
              <w:rPr>
                <w:bCs/>
                <w:sz w:val="20"/>
              </w:rPr>
              <w:t>E-mail:</w:t>
            </w:r>
          </w:p>
        </w:tc>
        <w:tc>
          <w:tcPr>
            <w:tcW w:w="6857" w:type="dxa"/>
            <w:gridSpan w:val="11"/>
            <w:tcBorders>
              <w:top w:val="single" w:sz="4" w:space="0" w:color="000000"/>
              <w:bottom w:val="single" w:sz="4" w:space="0" w:color="000000"/>
              <w:right w:val="single" w:sz="4" w:space="0" w:color="000000"/>
            </w:tcBorders>
          </w:tcPr>
          <w:p w14:paraId="39AE171C" w14:textId="77777777" w:rsidR="00A2526D" w:rsidRDefault="00A2526D">
            <w:pPr>
              <w:jc w:val="left"/>
              <w:rPr>
                <w:bCs/>
                <w:sz w:val="20"/>
              </w:rPr>
            </w:pPr>
          </w:p>
        </w:tc>
        <w:tc>
          <w:tcPr>
            <w:tcW w:w="1809" w:type="dxa"/>
            <w:gridSpan w:val="2"/>
            <w:tcBorders>
              <w:top w:val="single" w:sz="4" w:space="0" w:color="000000"/>
              <w:left w:val="single" w:sz="4" w:space="0" w:color="000000"/>
              <w:bottom w:val="single" w:sz="4" w:space="0" w:color="000000"/>
            </w:tcBorders>
          </w:tcPr>
          <w:p w14:paraId="66B960A4" w14:textId="77777777" w:rsidR="00A2526D" w:rsidRDefault="00A2526D">
            <w:pPr>
              <w:jc w:val="center"/>
            </w:pPr>
            <w:r>
              <w:rPr>
                <w:bCs/>
                <w:sz w:val="20"/>
              </w:rPr>
              <w:t>Site:</w:t>
            </w:r>
          </w:p>
        </w:tc>
        <w:tc>
          <w:tcPr>
            <w:tcW w:w="5471" w:type="dxa"/>
            <w:gridSpan w:val="7"/>
            <w:tcBorders>
              <w:top w:val="single" w:sz="4" w:space="0" w:color="000000"/>
              <w:bottom w:val="single" w:sz="4" w:space="0" w:color="000000"/>
              <w:right w:val="single" w:sz="4" w:space="0" w:color="000000"/>
            </w:tcBorders>
          </w:tcPr>
          <w:p w14:paraId="70BD5AC0" w14:textId="77777777" w:rsidR="00A2526D" w:rsidRDefault="00A2526D">
            <w:pPr>
              <w:jc w:val="left"/>
              <w:rPr>
                <w:bCs/>
                <w:sz w:val="20"/>
              </w:rPr>
            </w:pPr>
          </w:p>
        </w:tc>
      </w:tr>
      <w:tr w:rsidR="00A2526D" w14:paraId="0C9C1AC9" w14:textId="77777777" w:rsidTr="00AA6348">
        <w:trPr>
          <w:gridAfter w:val="1"/>
          <w:wAfter w:w="13" w:type="dxa"/>
          <w:trHeight w:hRule="exact" w:val="57"/>
        </w:trPr>
        <w:tc>
          <w:tcPr>
            <w:tcW w:w="15661" w:type="dxa"/>
            <w:gridSpan w:val="22"/>
            <w:tcBorders>
              <w:top w:val="single" w:sz="4" w:space="0" w:color="000000"/>
              <w:left w:val="single" w:sz="4" w:space="0" w:color="000000"/>
              <w:bottom w:val="single" w:sz="4" w:space="0" w:color="000000"/>
              <w:right w:val="single" w:sz="4" w:space="0" w:color="000000"/>
            </w:tcBorders>
          </w:tcPr>
          <w:p w14:paraId="2368F56D" w14:textId="77777777" w:rsidR="00A2526D" w:rsidRDefault="00A2526D">
            <w:pPr>
              <w:jc w:val="left"/>
            </w:pPr>
            <w:r>
              <w:rPr>
                <w:b/>
                <w:sz w:val="20"/>
              </w:rPr>
              <w:t> </w:t>
            </w:r>
          </w:p>
        </w:tc>
      </w:tr>
      <w:tr w:rsidR="00A2526D" w14:paraId="0B344F4B" w14:textId="77777777" w:rsidTr="00AA6348">
        <w:trPr>
          <w:gridAfter w:val="1"/>
          <w:wAfter w:w="13" w:type="dxa"/>
          <w:trHeight w:val="390"/>
        </w:trPr>
        <w:tc>
          <w:tcPr>
            <w:tcW w:w="3780" w:type="dxa"/>
            <w:gridSpan w:val="5"/>
            <w:tcBorders>
              <w:top w:val="single" w:sz="4" w:space="0" w:color="000000"/>
              <w:left w:val="single" w:sz="4" w:space="0" w:color="000000"/>
              <w:bottom w:val="single" w:sz="4" w:space="0" w:color="000000"/>
            </w:tcBorders>
          </w:tcPr>
          <w:p w14:paraId="5BBC4FBC" w14:textId="77777777" w:rsidR="00A2526D" w:rsidRDefault="00A2526D">
            <w:pPr>
              <w:jc w:val="left"/>
            </w:pPr>
            <w:r>
              <w:rPr>
                <w:b/>
                <w:bCs/>
                <w:sz w:val="20"/>
              </w:rPr>
              <w:t>Registro(s) e Inscrição(ões):</w:t>
            </w:r>
          </w:p>
        </w:tc>
        <w:tc>
          <w:tcPr>
            <w:tcW w:w="2084" w:type="dxa"/>
            <w:gridSpan w:val="2"/>
            <w:tcBorders>
              <w:top w:val="single" w:sz="4" w:space="0" w:color="000000"/>
              <w:bottom w:val="single" w:sz="4" w:space="0" w:color="000000"/>
            </w:tcBorders>
          </w:tcPr>
          <w:p w14:paraId="624BBA68" w14:textId="77777777" w:rsidR="00A2526D" w:rsidRDefault="00A2526D">
            <w:pPr>
              <w:jc w:val="left"/>
            </w:pPr>
            <w:r>
              <w:rPr>
                <w:bCs/>
                <w:sz w:val="20"/>
              </w:rPr>
              <w:t xml:space="preserve"> CMAS:</w:t>
            </w:r>
          </w:p>
        </w:tc>
        <w:tc>
          <w:tcPr>
            <w:tcW w:w="1817" w:type="dxa"/>
            <w:gridSpan w:val="5"/>
            <w:tcBorders>
              <w:top w:val="single" w:sz="4" w:space="0" w:color="000000"/>
              <w:bottom w:val="single" w:sz="4" w:space="0" w:color="000000"/>
              <w:right w:val="single" w:sz="4" w:space="0" w:color="000000"/>
            </w:tcBorders>
          </w:tcPr>
          <w:p w14:paraId="0E3B2331" w14:textId="77777777" w:rsidR="00A2526D" w:rsidRPr="00EC0CFD" w:rsidRDefault="00EC0CFD" w:rsidP="00EC0CFD">
            <w:pPr>
              <w:ind w:firstLine="114"/>
              <w:jc w:val="left"/>
              <w:rPr>
                <w:bCs/>
                <w:sz w:val="20"/>
              </w:rPr>
            </w:pPr>
            <w:r w:rsidRPr="00EC0CFD">
              <w:rPr>
                <w:bCs/>
                <w:sz w:val="20"/>
              </w:rPr>
              <w:t>SIM</w:t>
            </w:r>
          </w:p>
        </w:tc>
        <w:tc>
          <w:tcPr>
            <w:tcW w:w="2509" w:type="dxa"/>
            <w:gridSpan w:val="3"/>
            <w:tcBorders>
              <w:top w:val="single" w:sz="4" w:space="0" w:color="000000"/>
              <w:left w:val="single" w:sz="4" w:space="0" w:color="000000"/>
              <w:bottom w:val="single" w:sz="4" w:space="0" w:color="000000"/>
            </w:tcBorders>
          </w:tcPr>
          <w:p w14:paraId="0DC1C880" w14:textId="77777777" w:rsidR="00A2526D" w:rsidRDefault="00A2526D">
            <w:pPr>
              <w:jc w:val="left"/>
            </w:pPr>
            <w:r>
              <w:rPr>
                <w:bCs/>
                <w:sz w:val="20"/>
              </w:rPr>
              <w:t>CMDCA:</w:t>
            </w:r>
            <w:r w:rsidR="00EC0CFD">
              <w:rPr>
                <w:bCs/>
                <w:sz w:val="20"/>
              </w:rPr>
              <w:t xml:space="preserve"> SIM</w:t>
            </w:r>
          </w:p>
        </w:tc>
        <w:tc>
          <w:tcPr>
            <w:tcW w:w="1350" w:type="dxa"/>
            <w:gridSpan w:val="5"/>
            <w:tcBorders>
              <w:top w:val="single" w:sz="4" w:space="0" w:color="000000"/>
              <w:bottom w:val="single" w:sz="4" w:space="0" w:color="000000"/>
              <w:right w:val="single" w:sz="4" w:space="0" w:color="000000"/>
            </w:tcBorders>
          </w:tcPr>
          <w:p w14:paraId="5E3584BB" w14:textId="77777777" w:rsidR="00A2526D" w:rsidRDefault="00A2526D">
            <w:pPr>
              <w:jc w:val="left"/>
              <w:rPr>
                <w:b/>
                <w:sz w:val="20"/>
              </w:rPr>
            </w:pPr>
          </w:p>
        </w:tc>
        <w:tc>
          <w:tcPr>
            <w:tcW w:w="2044" w:type="dxa"/>
            <w:tcBorders>
              <w:top w:val="single" w:sz="4" w:space="0" w:color="000000"/>
              <w:left w:val="single" w:sz="4" w:space="0" w:color="000000"/>
              <w:bottom w:val="single" w:sz="4" w:space="0" w:color="000000"/>
            </w:tcBorders>
          </w:tcPr>
          <w:p w14:paraId="4631D68B" w14:textId="77777777" w:rsidR="00A2526D" w:rsidRDefault="00A2526D">
            <w:pPr>
              <w:jc w:val="left"/>
            </w:pPr>
          </w:p>
        </w:tc>
        <w:tc>
          <w:tcPr>
            <w:tcW w:w="2077" w:type="dxa"/>
            <w:tcBorders>
              <w:top w:val="single" w:sz="4" w:space="0" w:color="000000"/>
              <w:bottom w:val="single" w:sz="4" w:space="0" w:color="000000"/>
              <w:right w:val="single" w:sz="4" w:space="0" w:color="000000"/>
            </w:tcBorders>
          </w:tcPr>
          <w:p w14:paraId="01007FD2" w14:textId="77777777" w:rsidR="00A2526D" w:rsidRDefault="00A2526D">
            <w:pPr>
              <w:jc w:val="left"/>
              <w:rPr>
                <w:b/>
                <w:sz w:val="20"/>
              </w:rPr>
            </w:pPr>
          </w:p>
        </w:tc>
      </w:tr>
      <w:tr w:rsidR="00A2526D" w14:paraId="5C360980" w14:textId="77777777" w:rsidTr="00AA6348">
        <w:trPr>
          <w:gridAfter w:val="1"/>
          <w:wAfter w:w="13" w:type="dxa"/>
          <w:trHeight w:hRule="exact" w:val="57"/>
        </w:trPr>
        <w:tc>
          <w:tcPr>
            <w:tcW w:w="15661" w:type="dxa"/>
            <w:gridSpan w:val="22"/>
            <w:tcBorders>
              <w:top w:val="single" w:sz="4" w:space="0" w:color="000000"/>
              <w:left w:val="single" w:sz="4" w:space="0" w:color="000000"/>
              <w:bottom w:val="single" w:sz="4" w:space="0" w:color="000000"/>
              <w:right w:val="single" w:sz="4" w:space="0" w:color="000000"/>
            </w:tcBorders>
          </w:tcPr>
          <w:p w14:paraId="70D2A5F8" w14:textId="77777777" w:rsidR="00A2526D" w:rsidRDefault="00A2526D">
            <w:pPr>
              <w:snapToGrid w:val="0"/>
              <w:jc w:val="left"/>
              <w:rPr>
                <w:b/>
                <w:sz w:val="20"/>
                <w:u w:val="single"/>
              </w:rPr>
            </w:pPr>
          </w:p>
        </w:tc>
      </w:tr>
      <w:tr w:rsidR="00A2526D" w14:paraId="299863C5" w14:textId="77777777" w:rsidTr="00AA6348">
        <w:trPr>
          <w:gridAfter w:val="1"/>
          <w:wAfter w:w="18" w:type="dxa"/>
          <w:trHeight w:val="390"/>
        </w:trPr>
        <w:tc>
          <w:tcPr>
            <w:tcW w:w="2802" w:type="dxa"/>
            <w:gridSpan w:val="3"/>
            <w:tcBorders>
              <w:top w:val="single" w:sz="4" w:space="0" w:color="000000"/>
              <w:left w:val="single" w:sz="4" w:space="0" w:color="000000"/>
              <w:bottom w:val="single" w:sz="4" w:space="0" w:color="000000"/>
            </w:tcBorders>
          </w:tcPr>
          <w:p w14:paraId="20175309" w14:textId="77777777" w:rsidR="00A2526D" w:rsidRDefault="00A2526D">
            <w:pPr>
              <w:jc w:val="left"/>
            </w:pPr>
            <w:r>
              <w:rPr>
                <w:b/>
                <w:bCs/>
                <w:sz w:val="20"/>
              </w:rPr>
              <w:t>Representante Legal:</w:t>
            </w:r>
            <w:r w:rsidR="00AA6348">
              <w:rPr>
                <w:b/>
                <w:bCs/>
                <w:sz w:val="20"/>
              </w:rPr>
              <w:t xml:space="preserve"> </w:t>
            </w:r>
          </w:p>
        </w:tc>
        <w:tc>
          <w:tcPr>
            <w:tcW w:w="7383" w:type="dxa"/>
            <w:gridSpan w:val="12"/>
            <w:tcBorders>
              <w:top w:val="single" w:sz="4" w:space="0" w:color="000000"/>
              <w:bottom w:val="single" w:sz="4" w:space="0" w:color="000000"/>
              <w:right w:val="single" w:sz="4" w:space="0" w:color="000000"/>
            </w:tcBorders>
          </w:tcPr>
          <w:p w14:paraId="39D94A73" w14:textId="77777777" w:rsidR="00A2526D" w:rsidRDefault="00A2526D">
            <w:pPr>
              <w:jc w:val="left"/>
              <w:rPr>
                <w:b/>
                <w:sz w:val="20"/>
              </w:rPr>
            </w:pPr>
          </w:p>
        </w:tc>
        <w:tc>
          <w:tcPr>
            <w:tcW w:w="834" w:type="dxa"/>
            <w:gridSpan w:val="2"/>
            <w:tcBorders>
              <w:top w:val="single" w:sz="4" w:space="0" w:color="000000"/>
              <w:left w:val="single" w:sz="4" w:space="0" w:color="000000"/>
              <w:bottom w:val="single" w:sz="4" w:space="0" w:color="000000"/>
            </w:tcBorders>
          </w:tcPr>
          <w:p w14:paraId="6009F0DF" w14:textId="77777777" w:rsidR="00A2526D" w:rsidRDefault="00A2526D">
            <w:pPr>
              <w:jc w:val="left"/>
            </w:pPr>
            <w:r>
              <w:rPr>
                <w:bCs/>
                <w:sz w:val="20"/>
              </w:rPr>
              <w:t>CPF:</w:t>
            </w:r>
          </w:p>
        </w:tc>
        <w:tc>
          <w:tcPr>
            <w:tcW w:w="4637" w:type="dxa"/>
            <w:gridSpan w:val="5"/>
            <w:tcBorders>
              <w:top w:val="single" w:sz="4" w:space="0" w:color="000000"/>
              <w:bottom w:val="single" w:sz="4" w:space="0" w:color="000000"/>
              <w:right w:val="single" w:sz="4" w:space="0" w:color="000000"/>
            </w:tcBorders>
          </w:tcPr>
          <w:p w14:paraId="786A85B5" w14:textId="77777777" w:rsidR="00A2526D" w:rsidRDefault="00A2526D">
            <w:pPr>
              <w:jc w:val="left"/>
              <w:rPr>
                <w:b/>
                <w:sz w:val="20"/>
              </w:rPr>
            </w:pPr>
          </w:p>
        </w:tc>
      </w:tr>
      <w:tr w:rsidR="00A2526D" w14:paraId="0E494BA9" w14:textId="77777777" w:rsidTr="00AA6348">
        <w:trPr>
          <w:gridAfter w:val="1"/>
          <w:wAfter w:w="13" w:type="dxa"/>
          <w:trHeight w:val="390"/>
        </w:trPr>
        <w:tc>
          <w:tcPr>
            <w:tcW w:w="664" w:type="dxa"/>
            <w:tcBorders>
              <w:top w:val="single" w:sz="4" w:space="0" w:color="000000"/>
              <w:left w:val="single" w:sz="4" w:space="0" w:color="000000"/>
              <w:bottom w:val="single" w:sz="4" w:space="0" w:color="000000"/>
            </w:tcBorders>
          </w:tcPr>
          <w:p w14:paraId="56384F83" w14:textId="77777777" w:rsidR="00A2526D" w:rsidRDefault="00A2526D">
            <w:pPr>
              <w:jc w:val="left"/>
            </w:pPr>
            <w:r>
              <w:rPr>
                <w:bCs/>
                <w:sz w:val="20"/>
              </w:rPr>
              <w:t>RG:</w:t>
            </w:r>
          </w:p>
        </w:tc>
        <w:tc>
          <w:tcPr>
            <w:tcW w:w="5200" w:type="dxa"/>
            <w:gridSpan w:val="6"/>
            <w:tcBorders>
              <w:top w:val="single" w:sz="4" w:space="0" w:color="000000"/>
              <w:bottom w:val="single" w:sz="4" w:space="0" w:color="000000"/>
              <w:right w:val="single" w:sz="4" w:space="0" w:color="000000"/>
            </w:tcBorders>
          </w:tcPr>
          <w:p w14:paraId="494F315A" w14:textId="77777777" w:rsidR="00A2526D" w:rsidRDefault="00A2526D">
            <w:pPr>
              <w:jc w:val="left"/>
              <w:rPr>
                <w:bCs/>
                <w:sz w:val="20"/>
              </w:rPr>
            </w:pPr>
          </w:p>
        </w:tc>
        <w:tc>
          <w:tcPr>
            <w:tcW w:w="2517" w:type="dxa"/>
            <w:gridSpan w:val="6"/>
            <w:tcBorders>
              <w:top w:val="single" w:sz="4" w:space="0" w:color="000000"/>
              <w:left w:val="single" w:sz="4" w:space="0" w:color="000000"/>
              <w:bottom w:val="single" w:sz="4" w:space="0" w:color="000000"/>
            </w:tcBorders>
          </w:tcPr>
          <w:p w14:paraId="7E251E96" w14:textId="77777777" w:rsidR="00A2526D" w:rsidRDefault="00A2526D">
            <w:pPr>
              <w:jc w:val="left"/>
            </w:pPr>
            <w:r>
              <w:rPr>
                <w:bCs/>
                <w:sz w:val="20"/>
              </w:rPr>
              <w:t>Órgão Expedidor:</w:t>
            </w:r>
          </w:p>
        </w:tc>
        <w:tc>
          <w:tcPr>
            <w:tcW w:w="7280" w:type="dxa"/>
            <w:gridSpan w:val="9"/>
            <w:tcBorders>
              <w:top w:val="single" w:sz="4" w:space="0" w:color="000000"/>
              <w:bottom w:val="single" w:sz="4" w:space="0" w:color="000000"/>
              <w:right w:val="single" w:sz="4" w:space="0" w:color="000000"/>
            </w:tcBorders>
          </w:tcPr>
          <w:p w14:paraId="711358F9" w14:textId="77777777" w:rsidR="00A2526D" w:rsidRDefault="00A2526D">
            <w:pPr>
              <w:jc w:val="left"/>
              <w:rPr>
                <w:bCs/>
                <w:sz w:val="20"/>
              </w:rPr>
            </w:pPr>
          </w:p>
        </w:tc>
      </w:tr>
      <w:tr w:rsidR="00A2526D" w14:paraId="0B09A118" w14:textId="77777777" w:rsidTr="00AA6348">
        <w:trPr>
          <w:trHeight w:val="390"/>
        </w:trPr>
        <w:tc>
          <w:tcPr>
            <w:tcW w:w="1524" w:type="dxa"/>
            <w:gridSpan w:val="2"/>
            <w:tcBorders>
              <w:top w:val="single" w:sz="4" w:space="0" w:color="000000"/>
              <w:left w:val="single" w:sz="4" w:space="0" w:color="000000"/>
              <w:bottom w:val="single" w:sz="4" w:space="0" w:color="000000"/>
            </w:tcBorders>
          </w:tcPr>
          <w:p w14:paraId="2CE847F8" w14:textId="77777777" w:rsidR="00A2526D" w:rsidRDefault="00A2526D">
            <w:pPr>
              <w:jc w:val="left"/>
            </w:pPr>
            <w:r>
              <w:rPr>
                <w:b/>
                <w:sz w:val="20"/>
              </w:rPr>
              <w:t>Telefone:</w:t>
            </w:r>
          </w:p>
        </w:tc>
        <w:tc>
          <w:tcPr>
            <w:tcW w:w="4353" w:type="dxa"/>
            <w:gridSpan w:val="6"/>
            <w:tcBorders>
              <w:top w:val="single" w:sz="4" w:space="0" w:color="000000"/>
              <w:bottom w:val="single" w:sz="4" w:space="0" w:color="000000"/>
              <w:right w:val="single" w:sz="4" w:space="0" w:color="000000"/>
            </w:tcBorders>
          </w:tcPr>
          <w:p w14:paraId="661DCA0F" w14:textId="77777777" w:rsidR="00A2526D" w:rsidRDefault="00A2526D">
            <w:pPr>
              <w:jc w:val="left"/>
              <w:rPr>
                <w:b/>
                <w:sz w:val="20"/>
              </w:rPr>
            </w:pPr>
          </w:p>
        </w:tc>
        <w:tc>
          <w:tcPr>
            <w:tcW w:w="972" w:type="dxa"/>
            <w:tcBorders>
              <w:top w:val="single" w:sz="4" w:space="0" w:color="000000"/>
              <w:left w:val="single" w:sz="4" w:space="0" w:color="000000"/>
              <w:bottom w:val="single" w:sz="4" w:space="0" w:color="000000"/>
            </w:tcBorders>
          </w:tcPr>
          <w:p w14:paraId="1FDDA0E8" w14:textId="77777777" w:rsidR="00A2526D" w:rsidRDefault="00A2526D">
            <w:pPr>
              <w:jc w:val="left"/>
            </w:pPr>
            <w:r>
              <w:rPr>
                <w:b/>
                <w:sz w:val="20"/>
              </w:rPr>
              <w:t>E-Mail:</w:t>
            </w:r>
          </w:p>
        </w:tc>
        <w:tc>
          <w:tcPr>
            <w:tcW w:w="8825" w:type="dxa"/>
            <w:gridSpan w:val="14"/>
            <w:tcBorders>
              <w:top w:val="single" w:sz="4" w:space="0" w:color="000000"/>
              <w:bottom w:val="single" w:sz="4" w:space="0" w:color="000000"/>
              <w:right w:val="single" w:sz="4" w:space="0" w:color="000000"/>
            </w:tcBorders>
          </w:tcPr>
          <w:p w14:paraId="147296A3" w14:textId="77777777" w:rsidR="00A2526D" w:rsidRDefault="00A2526D">
            <w:pPr>
              <w:jc w:val="left"/>
              <w:rPr>
                <w:b/>
                <w:sz w:val="20"/>
              </w:rPr>
            </w:pPr>
          </w:p>
        </w:tc>
      </w:tr>
      <w:tr w:rsidR="00A2526D" w14:paraId="12C4A38C" w14:textId="77777777" w:rsidTr="00AA6348">
        <w:trPr>
          <w:trHeight w:val="390"/>
        </w:trPr>
        <w:tc>
          <w:tcPr>
            <w:tcW w:w="1524" w:type="dxa"/>
            <w:gridSpan w:val="2"/>
            <w:tcBorders>
              <w:top w:val="single" w:sz="4" w:space="0" w:color="000000"/>
              <w:left w:val="single" w:sz="4" w:space="0" w:color="000000"/>
              <w:bottom w:val="single" w:sz="4" w:space="0" w:color="000000"/>
            </w:tcBorders>
          </w:tcPr>
          <w:p w14:paraId="0B75B9D6" w14:textId="77777777" w:rsidR="00A2526D" w:rsidRDefault="00A2526D">
            <w:pPr>
              <w:jc w:val="left"/>
            </w:pPr>
            <w:r>
              <w:rPr>
                <w:b/>
                <w:sz w:val="20"/>
              </w:rPr>
              <w:t>Endereço:</w:t>
            </w:r>
          </w:p>
        </w:tc>
        <w:tc>
          <w:tcPr>
            <w:tcW w:w="14150" w:type="dxa"/>
            <w:gridSpan w:val="21"/>
            <w:tcBorders>
              <w:top w:val="single" w:sz="4" w:space="0" w:color="000000"/>
              <w:bottom w:val="single" w:sz="4" w:space="0" w:color="000000"/>
            </w:tcBorders>
          </w:tcPr>
          <w:p w14:paraId="3E670F59" w14:textId="77777777" w:rsidR="00A2526D" w:rsidRDefault="00A2526D">
            <w:pPr>
              <w:snapToGrid w:val="0"/>
              <w:jc w:val="left"/>
              <w:rPr>
                <w:b/>
                <w:sz w:val="20"/>
              </w:rPr>
            </w:pPr>
          </w:p>
        </w:tc>
      </w:tr>
      <w:tr w:rsidR="00A2526D" w14:paraId="1D4D3EBA" w14:textId="77777777" w:rsidTr="00AA6348">
        <w:trPr>
          <w:trHeight w:val="390"/>
        </w:trPr>
        <w:tc>
          <w:tcPr>
            <w:tcW w:w="1524" w:type="dxa"/>
            <w:gridSpan w:val="2"/>
            <w:tcBorders>
              <w:top w:val="single" w:sz="4" w:space="0" w:color="000000"/>
              <w:left w:val="single" w:sz="4" w:space="0" w:color="000000"/>
              <w:bottom w:val="single" w:sz="4" w:space="0" w:color="000000"/>
            </w:tcBorders>
          </w:tcPr>
          <w:p w14:paraId="1CC30003" w14:textId="77777777" w:rsidR="00A2526D" w:rsidRDefault="00A2526D">
            <w:pPr>
              <w:jc w:val="left"/>
            </w:pPr>
            <w:r>
              <w:rPr>
                <w:b/>
                <w:sz w:val="20"/>
              </w:rPr>
              <w:t>Cidade/UF:</w:t>
            </w:r>
          </w:p>
        </w:tc>
        <w:tc>
          <w:tcPr>
            <w:tcW w:w="4353" w:type="dxa"/>
            <w:gridSpan w:val="6"/>
            <w:tcBorders>
              <w:top w:val="single" w:sz="4" w:space="0" w:color="000000"/>
              <w:bottom w:val="single" w:sz="4" w:space="0" w:color="000000"/>
              <w:right w:val="single" w:sz="4" w:space="0" w:color="000000"/>
            </w:tcBorders>
          </w:tcPr>
          <w:p w14:paraId="7FE437DF" w14:textId="77777777" w:rsidR="00A2526D" w:rsidRDefault="00A2526D">
            <w:pPr>
              <w:jc w:val="left"/>
              <w:rPr>
                <w:b/>
                <w:sz w:val="20"/>
              </w:rPr>
            </w:pPr>
          </w:p>
        </w:tc>
        <w:tc>
          <w:tcPr>
            <w:tcW w:w="972" w:type="dxa"/>
            <w:tcBorders>
              <w:top w:val="single" w:sz="4" w:space="0" w:color="000000"/>
              <w:left w:val="single" w:sz="4" w:space="0" w:color="000000"/>
              <w:bottom w:val="single" w:sz="4" w:space="0" w:color="000000"/>
            </w:tcBorders>
          </w:tcPr>
          <w:p w14:paraId="71405C78" w14:textId="77777777" w:rsidR="00A2526D" w:rsidRDefault="00A2526D">
            <w:pPr>
              <w:jc w:val="left"/>
            </w:pPr>
            <w:r>
              <w:rPr>
                <w:b/>
                <w:sz w:val="20"/>
              </w:rPr>
              <w:t>Bairro:</w:t>
            </w:r>
          </w:p>
        </w:tc>
        <w:tc>
          <w:tcPr>
            <w:tcW w:w="3349" w:type="dxa"/>
            <w:gridSpan w:val="7"/>
            <w:tcBorders>
              <w:top w:val="single" w:sz="4" w:space="0" w:color="000000"/>
              <w:bottom w:val="single" w:sz="4" w:space="0" w:color="000000"/>
              <w:right w:val="single" w:sz="4" w:space="0" w:color="000000"/>
            </w:tcBorders>
          </w:tcPr>
          <w:p w14:paraId="4D286E8A" w14:textId="77777777" w:rsidR="00A2526D" w:rsidRDefault="00A2526D">
            <w:pPr>
              <w:jc w:val="left"/>
              <w:rPr>
                <w:b/>
                <w:sz w:val="20"/>
              </w:rPr>
            </w:pPr>
          </w:p>
        </w:tc>
        <w:tc>
          <w:tcPr>
            <w:tcW w:w="834" w:type="dxa"/>
            <w:gridSpan w:val="2"/>
            <w:tcBorders>
              <w:top w:val="single" w:sz="4" w:space="0" w:color="000000"/>
              <w:left w:val="single" w:sz="4" w:space="0" w:color="000000"/>
              <w:bottom w:val="single" w:sz="4" w:space="0" w:color="000000"/>
            </w:tcBorders>
          </w:tcPr>
          <w:p w14:paraId="23258338" w14:textId="77777777" w:rsidR="00A2526D" w:rsidRDefault="00A2526D">
            <w:pPr>
              <w:jc w:val="left"/>
            </w:pPr>
            <w:r>
              <w:rPr>
                <w:b/>
                <w:sz w:val="20"/>
              </w:rPr>
              <w:t>CEP:</w:t>
            </w:r>
          </w:p>
        </w:tc>
        <w:tc>
          <w:tcPr>
            <w:tcW w:w="4642" w:type="dxa"/>
            <w:gridSpan w:val="5"/>
            <w:tcBorders>
              <w:top w:val="single" w:sz="4" w:space="0" w:color="000000"/>
              <w:bottom w:val="single" w:sz="4" w:space="0" w:color="000000"/>
              <w:right w:val="single" w:sz="4" w:space="0" w:color="000000"/>
            </w:tcBorders>
          </w:tcPr>
          <w:p w14:paraId="7127C213" w14:textId="77777777" w:rsidR="00A2526D" w:rsidRDefault="00A2526D">
            <w:pPr>
              <w:jc w:val="left"/>
              <w:rPr>
                <w:b/>
                <w:sz w:val="20"/>
              </w:rPr>
            </w:pPr>
          </w:p>
        </w:tc>
      </w:tr>
      <w:tr w:rsidR="00A2526D" w14:paraId="0F4745C8" w14:textId="77777777" w:rsidTr="00AA6348">
        <w:trPr>
          <w:gridAfter w:val="1"/>
          <w:wAfter w:w="13" w:type="dxa"/>
          <w:trHeight w:val="390"/>
        </w:trPr>
        <w:tc>
          <w:tcPr>
            <w:tcW w:w="3780" w:type="dxa"/>
            <w:gridSpan w:val="5"/>
            <w:tcBorders>
              <w:top w:val="single" w:sz="4" w:space="0" w:color="000000"/>
              <w:left w:val="single" w:sz="4" w:space="0" w:color="000000"/>
              <w:bottom w:val="single" w:sz="4" w:space="0" w:color="000000"/>
            </w:tcBorders>
          </w:tcPr>
          <w:p w14:paraId="376C27BC" w14:textId="77777777" w:rsidR="00A2526D" w:rsidRDefault="00A2526D">
            <w:pPr>
              <w:jc w:val="left"/>
            </w:pPr>
            <w:r>
              <w:rPr>
                <w:b/>
                <w:sz w:val="20"/>
              </w:rPr>
              <w:t>Período de mandato diretoria</w:t>
            </w:r>
          </w:p>
        </w:tc>
        <w:tc>
          <w:tcPr>
            <w:tcW w:w="1111" w:type="dxa"/>
            <w:tcBorders>
              <w:top w:val="single" w:sz="4" w:space="0" w:color="000000"/>
              <w:bottom w:val="single" w:sz="4" w:space="0" w:color="000000"/>
            </w:tcBorders>
          </w:tcPr>
          <w:p w14:paraId="4B3D19AF" w14:textId="77777777" w:rsidR="00A2526D" w:rsidRDefault="00A2526D">
            <w:pPr>
              <w:jc w:val="left"/>
            </w:pPr>
            <w:r>
              <w:rPr>
                <w:b/>
                <w:sz w:val="20"/>
              </w:rPr>
              <w:t>Início:</w:t>
            </w:r>
          </w:p>
        </w:tc>
        <w:tc>
          <w:tcPr>
            <w:tcW w:w="3490" w:type="dxa"/>
            <w:gridSpan w:val="7"/>
            <w:tcBorders>
              <w:top w:val="single" w:sz="4" w:space="0" w:color="000000"/>
              <w:bottom w:val="single" w:sz="4" w:space="0" w:color="000000"/>
              <w:right w:val="single" w:sz="4" w:space="0" w:color="000000"/>
            </w:tcBorders>
          </w:tcPr>
          <w:p w14:paraId="020F25DF" w14:textId="77777777" w:rsidR="00A2526D" w:rsidRDefault="00A2526D">
            <w:pPr>
              <w:jc w:val="left"/>
              <w:rPr>
                <w:b/>
                <w:sz w:val="20"/>
              </w:rPr>
            </w:pPr>
          </w:p>
        </w:tc>
        <w:tc>
          <w:tcPr>
            <w:tcW w:w="693" w:type="dxa"/>
            <w:tcBorders>
              <w:top w:val="single" w:sz="4" w:space="0" w:color="000000"/>
              <w:left w:val="single" w:sz="4" w:space="0" w:color="000000"/>
              <w:bottom w:val="single" w:sz="4" w:space="0" w:color="000000"/>
            </w:tcBorders>
          </w:tcPr>
          <w:p w14:paraId="1A2C8094" w14:textId="77777777" w:rsidR="00A2526D" w:rsidRDefault="00A2526D">
            <w:pPr>
              <w:jc w:val="left"/>
            </w:pPr>
            <w:r>
              <w:rPr>
                <w:b/>
                <w:sz w:val="20"/>
              </w:rPr>
              <w:t>Fim:</w:t>
            </w:r>
          </w:p>
        </w:tc>
        <w:tc>
          <w:tcPr>
            <w:tcW w:w="6587" w:type="dxa"/>
            <w:gridSpan w:val="8"/>
            <w:tcBorders>
              <w:top w:val="single" w:sz="4" w:space="0" w:color="000000"/>
              <w:bottom w:val="single" w:sz="4" w:space="0" w:color="000000"/>
              <w:right w:val="single" w:sz="4" w:space="0" w:color="000000"/>
            </w:tcBorders>
          </w:tcPr>
          <w:p w14:paraId="384D79D2" w14:textId="77777777" w:rsidR="00A2526D" w:rsidRDefault="00A2526D">
            <w:pPr>
              <w:jc w:val="left"/>
              <w:rPr>
                <w:b/>
                <w:sz w:val="20"/>
              </w:rPr>
            </w:pPr>
          </w:p>
        </w:tc>
      </w:tr>
      <w:tr w:rsidR="00A2526D" w14:paraId="69FA50C0" w14:textId="77777777" w:rsidTr="00AA6348">
        <w:trPr>
          <w:gridAfter w:val="1"/>
          <w:wAfter w:w="13" w:type="dxa"/>
          <w:trHeight w:val="420"/>
        </w:trPr>
        <w:tc>
          <w:tcPr>
            <w:tcW w:w="15661" w:type="dxa"/>
            <w:gridSpan w:val="22"/>
            <w:tcBorders>
              <w:top w:val="single" w:sz="4" w:space="0" w:color="000000"/>
              <w:left w:val="single" w:sz="4" w:space="0" w:color="000000"/>
              <w:bottom w:val="single" w:sz="4" w:space="0" w:color="000000"/>
              <w:right w:val="single" w:sz="4" w:space="0" w:color="000000"/>
            </w:tcBorders>
            <w:shd w:val="clear" w:color="auto" w:fill="BDD6EE"/>
          </w:tcPr>
          <w:p w14:paraId="3C4CD0FD" w14:textId="77777777" w:rsidR="00A2526D" w:rsidRDefault="00A2526D">
            <w:pPr>
              <w:jc w:val="left"/>
            </w:pPr>
            <w:r>
              <w:rPr>
                <w:b/>
                <w:bCs/>
                <w:sz w:val="20"/>
              </w:rPr>
              <w:t>1.2 DADOS BANCÁRIOS</w:t>
            </w:r>
          </w:p>
        </w:tc>
      </w:tr>
      <w:tr w:rsidR="00A2526D" w14:paraId="1F24B120" w14:textId="77777777" w:rsidTr="00AA6348">
        <w:trPr>
          <w:gridAfter w:val="1"/>
          <w:wAfter w:w="13" w:type="dxa"/>
          <w:trHeight w:val="390"/>
        </w:trPr>
        <w:tc>
          <w:tcPr>
            <w:tcW w:w="3637" w:type="dxa"/>
            <w:gridSpan w:val="4"/>
            <w:tcBorders>
              <w:top w:val="single" w:sz="4" w:space="0" w:color="000000"/>
              <w:left w:val="single" w:sz="4" w:space="0" w:color="000000"/>
              <w:bottom w:val="single" w:sz="4" w:space="0" w:color="000000"/>
            </w:tcBorders>
          </w:tcPr>
          <w:p w14:paraId="42F8C398" w14:textId="77777777" w:rsidR="00A2526D" w:rsidRDefault="00A2526D">
            <w:pPr>
              <w:jc w:val="left"/>
            </w:pPr>
            <w:r>
              <w:rPr>
                <w:b/>
                <w:sz w:val="20"/>
              </w:rPr>
              <w:t>Número da Conta Corrente:</w:t>
            </w:r>
          </w:p>
        </w:tc>
        <w:tc>
          <w:tcPr>
            <w:tcW w:w="2227" w:type="dxa"/>
            <w:gridSpan w:val="3"/>
            <w:tcBorders>
              <w:top w:val="single" w:sz="4" w:space="0" w:color="000000"/>
              <w:bottom w:val="single" w:sz="4" w:space="0" w:color="000000"/>
              <w:right w:val="single" w:sz="4" w:space="0" w:color="000000"/>
            </w:tcBorders>
          </w:tcPr>
          <w:p w14:paraId="5C7482FF" w14:textId="77777777" w:rsidR="00A2526D" w:rsidRDefault="00A2526D">
            <w:pPr>
              <w:jc w:val="left"/>
              <w:rPr>
                <w:b/>
                <w:sz w:val="20"/>
              </w:rPr>
            </w:pPr>
          </w:p>
        </w:tc>
        <w:tc>
          <w:tcPr>
            <w:tcW w:w="1259" w:type="dxa"/>
            <w:gridSpan w:val="4"/>
            <w:tcBorders>
              <w:top w:val="single" w:sz="4" w:space="0" w:color="000000"/>
              <w:left w:val="single" w:sz="4" w:space="0" w:color="000000"/>
              <w:bottom w:val="single" w:sz="4" w:space="0" w:color="000000"/>
            </w:tcBorders>
          </w:tcPr>
          <w:p w14:paraId="7CD2563C" w14:textId="77777777" w:rsidR="00A2526D" w:rsidRDefault="00A2526D">
            <w:pPr>
              <w:jc w:val="left"/>
            </w:pPr>
            <w:r>
              <w:rPr>
                <w:b/>
                <w:sz w:val="20"/>
              </w:rPr>
              <w:t>Agência:</w:t>
            </w:r>
          </w:p>
        </w:tc>
        <w:tc>
          <w:tcPr>
            <w:tcW w:w="3067" w:type="dxa"/>
            <w:gridSpan w:val="4"/>
            <w:tcBorders>
              <w:top w:val="single" w:sz="4" w:space="0" w:color="000000"/>
              <w:bottom w:val="single" w:sz="4" w:space="0" w:color="000000"/>
              <w:right w:val="single" w:sz="4" w:space="0" w:color="000000"/>
            </w:tcBorders>
          </w:tcPr>
          <w:p w14:paraId="2C4347B1" w14:textId="77777777" w:rsidR="00A2526D" w:rsidRDefault="00A2526D">
            <w:pPr>
              <w:jc w:val="left"/>
              <w:rPr>
                <w:b/>
                <w:sz w:val="20"/>
              </w:rPr>
            </w:pPr>
          </w:p>
        </w:tc>
        <w:tc>
          <w:tcPr>
            <w:tcW w:w="978" w:type="dxa"/>
            <w:gridSpan w:val="4"/>
            <w:tcBorders>
              <w:top w:val="single" w:sz="4" w:space="0" w:color="000000"/>
              <w:left w:val="single" w:sz="4" w:space="0" w:color="000000"/>
              <w:bottom w:val="single" w:sz="4" w:space="0" w:color="000000"/>
            </w:tcBorders>
          </w:tcPr>
          <w:p w14:paraId="2C220993" w14:textId="77777777" w:rsidR="00A2526D" w:rsidRDefault="00A2526D">
            <w:pPr>
              <w:jc w:val="left"/>
            </w:pPr>
            <w:r>
              <w:rPr>
                <w:b/>
                <w:sz w:val="20"/>
              </w:rPr>
              <w:t>Banco:</w:t>
            </w:r>
          </w:p>
        </w:tc>
        <w:tc>
          <w:tcPr>
            <w:tcW w:w="4493" w:type="dxa"/>
            <w:gridSpan w:val="3"/>
            <w:tcBorders>
              <w:top w:val="single" w:sz="4" w:space="0" w:color="000000"/>
              <w:bottom w:val="single" w:sz="4" w:space="0" w:color="000000"/>
              <w:right w:val="single" w:sz="4" w:space="0" w:color="000000"/>
            </w:tcBorders>
          </w:tcPr>
          <w:p w14:paraId="30D60FB0" w14:textId="77777777" w:rsidR="00A2526D" w:rsidRDefault="00A2526D">
            <w:pPr>
              <w:jc w:val="left"/>
              <w:rPr>
                <w:b/>
                <w:sz w:val="20"/>
              </w:rPr>
            </w:pPr>
          </w:p>
        </w:tc>
      </w:tr>
      <w:tr w:rsidR="00A2526D" w14:paraId="7D50F057" w14:textId="77777777" w:rsidTr="00AA6348">
        <w:trPr>
          <w:gridAfter w:val="1"/>
          <w:wAfter w:w="13" w:type="dxa"/>
          <w:trHeight w:val="390"/>
        </w:trPr>
        <w:tc>
          <w:tcPr>
            <w:tcW w:w="3637" w:type="dxa"/>
            <w:gridSpan w:val="4"/>
            <w:tcBorders>
              <w:top w:val="single" w:sz="4" w:space="0" w:color="000000"/>
              <w:left w:val="single" w:sz="4" w:space="0" w:color="000000"/>
              <w:bottom w:val="single" w:sz="4" w:space="0" w:color="000000"/>
            </w:tcBorders>
          </w:tcPr>
          <w:p w14:paraId="5DABD876" w14:textId="77777777" w:rsidR="00A2526D" w:rsidRDefault="00A2526D">
            <w:pPr>
              <w:jc w:val="left"/>
            </w:pPr>
            <w:r>
              <w:rPr>
                <w:b/>
                <w:sz w:val="20"/>
              </w:rPr>
              <w:t>Número Conta Poupança:</w:t>
            </w:r>
          </w:p>
        </w:tc>
        <w:tc>
          <w:tcPr>
            <w:tcW w:w="2227" w:type="dxa"/>
            <w:gridSpan w:val="3"/>
            <w:tcBorders>
              <w:top w:val="single" w:sz="4" w:space="0" w:color="000000"/>
              <w:bottom w:val="single" w:sz="4" w:space="0" w:color="000000"/>
              <w:right w:val="single" w:sz="4" w:space="0" w:color="000000"/>
            </w:tcBorders>
          </w:tcPr>
          <w:p w14:paraId="249C1DC8" w14:textId="77777777" w:rsidR="00A2526D" w:rsidRDefault="00A2526D">
            <w:pPr>
              <w:jc w:val="left"/>
              <w:rPr>
                <w:b/>
                <w:sz w:val="20"/>
              </w:rPr>
            </w:pPr>
          </w:p>
        </w:tc>
        <w:tc>
          <w:tcPr>
            <w:tcW w:w="1259" w:type="dxa"/>
            <w:gridSpan w:val="4"/>
            <w:tcBorders>
              <w:top w:val="single" w:sz="4" w:space="0" w:color="000000"/>
              <w:left w:val="single" w:sz="4" w:space="0" w:color="000000"/>
              <w:bottom w:val="single" w:sz="4" w:space="0" w:color="000000"/>
            </w:tcBorders>
          </w:tcPr>
          <w:p w14:paraId="142F3F40" w14:textId="77777777" w:rsidR="00A2526D" w:rsidRDefault="00A2526D">
            <w:pPr>
              <w:jc w:val="left"/>
            </w:pPr>
            <w:r>
              <w:rPr>
                <w:b/>
                <w:sz w:val="20"/>
              </w:rPr>
              <w:t>Agência:</w:t>
            </w:r>
          </w:p>
        </w:tc>
        <w:tc>
          <w:tcPr>
            <w:tcW w:w="3067" w:type="dxa"/>
            <w:gridSpan w:val="4"/>
            <w:tcBorders>
              <w:top w:val="single" w:sz="4" w:space="0" w:color="000000"/>
              <w:bottom w:val="single" w:sz="4" w:space="0" w:color="000000"/>
              <w:right w:val="single" w:sz="4" w:space="0" w:color="000000"/>
            </w:tcBorders>
          </w:tcPr>
          <w:p w14:paraId="739A3990" w14:textId="77777777" w:rsidR="00A2526D" w:rsidRDefault="00A2526D">
            <w:pPr>
              <w:jc w:val="left"/>
              <w:rPr>
                <w:b/>
                <w:sz w:val="20"/>
              </w:rPr>
            </w:pPr>
          </w:p>
        </w:tc>
        <w:tc>
          <w:tcPr>
            <w:tcW w:w="978" w:type="dxa"/>
            <w:gridSpan w:val="4"/>
            <w:tcBorders>
              <w:top w:val="single" w:sz="4" w:space="0" w:color="000000"/>
              <w:left w:val="single" w:sz="4" w:space="0" w:color="000000"/>
              <w:bottom w:val="single" w:sz="4" w:space="0" w:color="000000"/>
            </w:tcBorders>
          </w:tcPr>
          <w:p w14:paraId="7E9F35CE" w14:textId="77777777" w:rsidR="00A2526D" w:rsidRDefault="00A2526D">
            <w:pPr>
              <w:jc w:val="left"/>
            </w:pPr>
            <w:r>
              <w:rPr>
                <w:b/>
                <w:sz w:val="20"/>
              </w:rPr>
              <w:t>Banco:</w:t>
            </w:r>
          </w:p>
        </w:tc>
        <w:tc>
          <w:tcPr>
            <w:tcW w:w="4493" w:type="dxa"/>
            <w:gridSpan w:val="3"/>
            <w:tcBorders>
              <w:top w:val="single" w:sz="4" w:space="0" w:color="000000"/>
              <w:bottom w:val="single" w:sz="4" w:space="0" w:color="000000"/>
              <w:right w:val="single" w:sz="4" w:space="0" w:color="000000"/>
            </w:tcBorders>
          </w:tcPr>
          <w:p w14:paraId="3CE020A3" w14:textId="77777777" w:rsidR="00A2526D" w:rsidRDefault="00A2526D">
            <w:pPr>
              <w:jc w:val="left"/>
              <w:rPr>
                <w:b/>
                <w:sz w:val="20"/>
              </w:rPr>
            </w:pPr>
          </w:p>
        </w:tc>
      </w:tr>
      <w:tr w:rsidR="00A2526D" w14:paraId="087C9750" w14:textId="77777777" w:rsidTr="00AA6348">
        <w:trPr>
          <w:gridAfter w:val="1"/>
          <w:wAfter w:w="13" w:type="dxa"/>
          <w:trHeight w:hRule="exact" w:val="57"/>
        </w:trPr>
        <w:tc>
          <w:tcPr>
            <w:tcW w:w="15661" w:type="dxa"/>
            <w:gridSpan w:val="22"/>
            <w:tcBorders>
              <w:top w:val="single" w:sz="4" w:space="0" w:color="000000"/>
              <w:left w:val="single" w:sz="4" w:space="0" w:color="000000"/>
              <w:bottom w:val="single" w:sz="4" w:space="0" w:color="000000"/>
              <w:right w:val="single" w:sz="4" w:space="0" w:color="000000"/>
            </w:tcBorders>
          </w:tcPr>
          <w:p w14:paraId="252145B9" w14:textId="77777777" w:rsidR="00A2526D" w:rsidRDefault="00A2526D">
            <w:pPr>
              <w:snapToGrid w:val="0"/>
              <w:jc w:val="left"/>
              <w:rPr>
                <w:b/>
                <w:sz w:val="20"/>
                <w:u w:val="single"/>
              </w:rPr>
            </w:pPr>
          </w:p>
        </w:tc>
      </w:tr>
    </w:tbl>
    <w:p w14:paraId="2EC58805" w14:textId="77777777" w:rsidR="00A2526D" w:rsidRDefault="00A2526D">
      <w:pPr>
        <w:jc w:val="center"/>
        <w:rPr>
          <w:b/>
          <w:szCs w:val="22"/>
          <w:u w:val="single"/>
        </w:rPr>
      </w:pPr>
    </w:p>
    <w:tbl>
      <w:tblPr>
        <w:tblW w:w="0" w:type="auto"/>
        <w:tblLayout w:type="fixed"/>
        <w:tblLook w:val="0000" w:firstRow="0" w:lastRow="0" w:firstColumn="0" w:lastColumn="0" w:noHBand="0" w:noVBand="0"/>
      </w:tblPr>
      <w:tblGrid>
        <w:gridCol w:w="15241"/>
      </w:tblGrid>
      <w:tr w:rsidR="00A2526D" w14:paraId="75FC8D5C" w14:textId="77777777">
        <w:trPr>
          <w:trHeight w:val="390"/>
        </w:trPr>
        <w:tc>
          <w:tcPr>
            <w:tcW w:w="15241" w:type="dxa"/>
            <w:tcBorders>
              <w:top w:val="single" w:sz="4" w:space="0" w:color="000000"/>
              <w:left w:val="single" w:sz="4" w:space="0" w:color="000000"/>
              <w:bottom w:val="single" w:sz="4" w:space="0" w:color="000000"/>
              <w:right w:val="single" w:sz="4" w:space="0" w:color="000000"/>
            </w:tcBorders>
            <w:shd w:val="clear" w:color="auto" w:fill="BDD6EE"/>
          </w:tcPr>
          <w:p w14:paraId="6AFFE4E1" w14:textId="77777777" w:rsidR="00A2526D" w:rsidRDefault="00A2526D">
            <w:pPr>
              <w:numPr>
                <w:ilvl w:val="0"/>
                <w:numId w:val="15"/>
              </w:numPr>
              <w:tabs>
                <w:tab w:val="clear" w:pos="1701"/>
                <w:tab w:val="num" w:pos="0"/>
                <w:tab w:val="left" w:pos="851"/>
              </w:tabs>
              <w:spacing w:line="240" w:lineRule="auto"/>
              <w:ind w:left="720" w:hanging="360"/>
            </w:pPr>
            <w:r>
              <w:rPr>
                <w:b/>
                <w:szCs w:val="22"/>
              </w:rPr>
              <w:t>EXPERIÊNCIA, DIANÓSTICO SOCIOTERRITORIAL E IMPACTO SOCIAL ESPERADO</w:t>
            </w:r>
          </w:p>
        </w:tc>
      </w:tr>
      <w:tr w:rsidR="00A2526D" w14:paraId="39783618" w14:textId="77777777">
        <w:trPr>
          <w:trHeight w:val="509"/>
        </w:trPr>
        <w:tc>
          <w:tcPr>
            <w:tcW w:w="15241" w:type="dxa"/>
            <w:tcBorders>
              <w:top w:val="single" w:sz="4" w:space="0" w:color="000000"/>
              <w:left w:val="single" w:sz="4" w:space="0" w:color="000000"/>
              <w:bottom w:val="single" w:sz="4" w:space="0" w:color="000000"/>
              <w:right w:val="single" w:sz="4" w:space="0" w:color="000000"/>
            </w:tcBorders>
            <w:shd w:val="clear" w:color="auto" w:fill="DEEAF6"/>
          </w:tcPr>
          <w:p w14:paraId="74C80BC3" w14:textId="77777777" w:rsidR="00A2526D" w:rsidRDefault="00A2526D">
            <w:pPr>
              <w:numPr>
                <w:ilvl w:val="1"/>
                <w:numId w:val="15"/>
              </w:numPr>
              <w:tabs>
                <w:tab w:val="clear" w:pos="1701"/>
                <w:tab w:val="left" w:pos="851"/>
              </w:tabs>
              <w:spacing w:line="240" w:lineRule="auto"/>
            </w:pPr>
            <w:r>
              <w:rPr>
                <w:b/>
                <w:color w:val="000000"/>
                <w:szCs w:val="22"/>
              </w:rPr>
              <w:t>Experiências</w:t>
            </w:r>
            <w:r>
              <w:rPr>
                <w:color w:val="000000"/>
                <w:szCs w:val="22"/>
              </w:rPr>
              <w:t xml:space="preserve"> da Organização da Sociedade Civil que a torna apta a realizar o objeto do Plano de Trabalho.</w:t>
            </w:r>
          </w:p>
        </w:tc>
      </w:tr>
      <w:tr w:rsidR="00A2526D" w14:paraId="2EE6306F" w14:textId="77777777">
        <w:trPr>
          <w:trHeight w:val="2304"/>
        </w:trPr>
        <w:tc>
          <w:tcPr>
            <w:tcW w:w="15241" w:type="dxa"/>
            <w:tcBorders>
              <w:top w:val="single" w:sz="4" w:space="0" w:color="000000"/>
              <w:left w:val="single" w:sz="4" w:space="0" w:color="000000"/>
              <w:bottom w:val="single" w:sz="4" w:space="0" w:color="000000"/>
              <w:right w:val="single" w:sz="4" w:space="0" w:color="000000"/>
            </w:tcBorders>
          </w:tcPr>
          <w:p w14:paraId="53C0131B" w14:textId="77777777" w:rsidR="004314E7" w:rsidRDefault="00D81FB2" w:rsidP="004314E7">
            <w:pPr>
              <w:widowControl w:val="0"/>
              <w:pBdr>
                <w:top w:val="nil"/>
                <w:left w:val="nil"/>
                <w:bottom w:val="nil"/>
                <w:right w:val="nil"/>
                <w:between w:val="nil"/>
              </w:pBdr>
              <w:spacing w:before="0" w:line="276" w:lineRule="auto"/>
              <w:ind w:left="128" w:right="438" w:firstLine="360"/>
              <w:rPr>
                <w:b/>
                <w:color w:val="000000"/>
                <w:szCs w:val="22"/>
              </w:rPr>
            </w:pPr>
            <w:r>
              <w:rPr>
                <w:rFonts w:ascii="Times New Roman" w:hAnsi="Times New Roman" w:cs="Times New Roman"/>
                <w:bCs/>
                <w:color w:val="000000"/>
                <w:sz w:val="24"/>
                <w:szCs w:val="24"/>
              </w:rPr>
              <w:t xml:space="preserve">   </w:t>
            </w:r>
          </w:p>
          <w:p w14:paraId="0AA9CB3A" w14:textId="77777777" w:rsidR="00A2526D" w:rsidRDefault="00A2526D" w:rsidP="00D81FB2">
            <w:pPr>
              <w:tabs>
                <w:tab w:val="clear" w:pos="1701"/>
                <w:tab w:val="left" w:pos="851"/>
              </w:tabs>
              <w:spacing w:before="0" w:line="276" w:lineRule="auto"/>
              <w:ind w:left="128"/>
              <w:rPr>
                <w:b/>
                <w:color w:val="000000"/>
                <w:szCs w:val="22"/>
              </w:rPr>
            </w:pPr>
          </w:p>
        </w:tc>
      </w:tr>
      <w:tr w:rsidR="00A2526D" w14:paraId="6987F6FD" w14:textId="77777777">
        <w:trPr>
          <w:trHeight w:val="848"/>
        </w:trPr>
        <w:tc>
          <w:tcPr>
            <w:tcW w:w="15241" w:type="dxa"/>
            <w:tcBorders>
              <w:top w:val="single" w:sz="4" w:space="0" w:color="000000"/>
              <w:left w:val="single" w:sz="4" w:space="0" w:color="000000"/>
              <w:bottom w:val="single" w:sz="4" w:space="0" w:color="000000"/>
              <w:right w:val="single" w:sz="4" w:space="0" w:color="000000"/>
            </w:tcBorders>
            <w:shd w:val="clear" w:color="auto" w:fill="DEEAF6"/>
          </w:tcPr>
          <w:p w14:paraId="4FDCED49" w14:textId="77777777" w:rsidR="00A2526D" w:rsidRDefault="00A2526D">
            <w:pPr>
              <w:numPr>
                <w:ilvl w:val="1"/>
                <w:numId w:val="15"/>
              </w:numPr>
              <w:tabs>
                <w:tab w:val="clear" w:pos="1701"/>
                <w:tab w:val="left" w:pos="851"/>
              </w:tabs>
              <w:spacing w:line="240" w:lineRule="auto"/>
            </w:pPr>
            <w:r>
              <w:rPr>
                <w:b/>
                <w:color w:val="000000"/>
                <w:szCs w:val="22"/>
              </w:rPr>
              <w:t>Descrição da realidade</w:t>
            </w:r>
            <w:r>
              <w:rPr>
                <w:rStyle w:val="Refdenotaderodap2"/>
                <w:b/>
                <w:sz w:val="22"/>
                <w:szCs w:val="22"/>
              </w:rPr>
              <w:footnoteReference w:id="1"/>
            </w:r>
            <w:r>
              <w:rPr>
                <w:color w:val="000000"/>
                <w:szCs w:val="22"/>
              </w:rPr>
              <w:t xml:space="preserve"> onde a Organização da Sociedade Civil está inserida, demonstrando o nexo entre as realidade</w:t>
            </w:r>
            <w:r w:rsidR="00B72CD4">
              <w:rPr>
                <w:color w:val="000000"/>
                <w:szCs w:val="22"/>
              </w:rPr>
              <w:t>s</w:t>
            </w:r>
            <w:r>
              <w:rPr>
                <w:color w:val="000000"/>
                <w:szCs w:val="22"/>
              </w:rPr>
              <w:t xml:space="preserve"> e as atividades previstas no Plano de Trabalho para obtenção do impacto social esperado.</w:t>
            </w:r>
          </w:p>
        </w:tc>
      </w:tr>
      <w:tr w:rsidR="00A2526D" w14:paraId="12659051" w14:textId="77777777">
        <w:trPr>
          <w:trHeight w:val="225"/>
        </w:trPr>
        <w:tc>
          <w:tcPr>
            <w:tcW w:w="15241" w:type="dxa"/>
            <w:tcBorders>
              <w:top w:val="single" w:sz="4" w:space="0" w:color="000000"/>
              <w:left w:val="single" w:sz="4" w:space="0" w:color="000000"/>
              <w:bottom w:val="single" w:sz="4" w:space="0" w:color="000000"/>
              <w:right w:val="single" w:sz="4" w:space="0" w:color="000000"/>
            </w:tcBorders>
          </w:tcPr>
          <w:p w14:paraId="201B3036" w14:textId="77777777" w:rsidR="00BA7C89" w:rsidRPr="00BA7C89" w:rsidRDefault="00BA7C89" w:rsidP="00BA7C89">
            <w:pPr>
              <w:tabs>
                <w:tab w:val="clear" w:pos="1701"/>
              </w:tabs>
              <w:suppressAutoHyphens w:val="0"/>
              <w:spacing w:before="0" w:after="0" w:line="276" w:lineRule="auto"/>
              <w:rPr>
                <w:rFonts w:ascii="Times New Roman" w:hAnsi="Times New Roman" w:cs="Times New Roman"/>
                <w:sz w:val="24"/>
                <w:szCs w:val="24"/>
                <w:lang w:eastAsia="pt-BR"/>
              </w:rPr>
            </w:pPr>
            <w:r>
              <w:rPr>
                <w:rFonts w:ascii="Times New Roman" w:hAnsi="Times New Roman" w:cs="Times New Roman"/>
                <w:sz w:val="24"/>
                <w:szCs w:val="24"/>
                <w:lang w:eastAsia="pt-BR"/>
              </w:rPr>
              <w:t xml:space="preserve">        </w:t>
            </w:r>
          </w:p>
          <w:p w14:paraId="4E155B76" w14:textId="77777777" w:rsidR="00A2526D" w:rsidRDefault="00A2526D" w:rsidP="004314E7">
            <w:pPr>
              <w:tabs>
                <w:tab w:val="clear" w:pos="1701"/>
              </w:tabs>
              <w:suppressAutoHyphens w:val="0"/>
              <w:spacing w:before="0" w:after="0" w:line="276" w:lineRule="auto"/>
              <w:rPr>
                <w:rFonts w:ascii="Times New Roman" w:hAnsi="Times New Roman" w:cs="Times New Roman"/>
                <w:sz w:val="24"/>
                <w:szCs w:val="24"/>
                <w:lang w:eastAsia="pt-BR"/>
              </w:rPr>
            </w:pPr>
          </w:p>
          <w:p w14:paraId="2462A186" w14:textId="77777777" w:rsidR="004314E7" w:rsidRDefault="004314E7" w:rsidP="004314E7">
            <w:pPr>
              <w:tabs>
                <w:tab w:val="clear" w:pos="1701"/>
              </w:tabs>
              <w:suppressAutoHyphens w:val="0"/>
              <w:spacing w:before="0" w:after="0" w:line="276" w:lineRule="auto"/>
              <w:rPr>
                <w:rFonts w:ascii="Times New Roman" w:hAnsi="Times New Roman" w:cs="Times New Roman"/>
                <w:sz w:val="24"/>
                <w:szCs w:val="24"/>
                <w:lang w:eastAsia="pt-BR"/>
              </w:rPr>
            </w:pPr>
          </w:p>
          <w:p w14:paraId="76DB5B7B" w14:textId="77777777" w:rsidR="004314E7" w:rsidRDefault="004314E7" w:rsidP="004314E7">
            <w:pPr>
              <w:tabs>
                <w:tab w:val="clear" w:pos="1701"/>
              </w:tabs>
              <w:suppressAutoHyphens w:val="0"/>
              <w:spacing w:before="0" w:after="0" w:line="276" w:lineRule="auto"/>
              <w:rPr>
                <w:rFonts w:ascii="Times New Roman" w:hAnsi="Times New Roman" w:cs="Times New Roman"/>
                <w:sz w:val="24"/>
                <w:szCs w:val="24"/>
                <w:lang w:eastAsia="pt-BR"/>
              </w:rPr>
            </w:pPr>
          </w:p>
          <w:p w14:paraId="58517AAA" w14:textId="77777777" w:rsidR="004314E7" w:rsidRDefault="004314E7" w:rsidP="004314E7">
            <w:pPr>
              <w:tabs>
                <w:tab w:val="clear" w:pos="1701"/>
              </w:tabs>
              <w:suppressAutoHyphens w:val="0"/>
              <w:spacing w:before="0" w:after="0" w:line="276" w:lineRule="auto"/>
              <w:rPr>
                <w:rFonts w:ascii="Times New Roman" w:hAnsi="Times New Roman" w:cs="Times New Roman"/>
                <w:sz w:val="24"/>
                <w:szCs w:val="24"/>
                <w:lang w:eastAsia="pt-BR"/>
              </w:rPr>
            </w:pPr>
          </w:p>
          <w:p w14:paraId="48DBA4B3" w14:textId="77777777" w:rsidR="004314E7" w:rsidRDefault="004314E7" w:rsidP="004314E7">
            <w:pPr>
              <w:tabs>
                <w:tab w:val="clear" w:pos="1701"/>
              </w:tabs>
              <w:suppressAutoHyphens w:val="0"/>
              <w:spacing w:before="0" w:after="0" w:line="276" w:lineRule="auto"/>
              <w:rPr>
                <w:rFonts w:ascii="Times New Roman" w:hAnsi="Times New Roman" w:cs="Times New Roman"/>
                <w:sz w:val="24"/>
                <w:szCs w:val="24"/>
                <w:lang w:eastAsia="pt-BR"/>
              </w:rPr>
            </w:pPr>
          </w:p>
          <w:p w14:paraId="2D4A31CF" w14:textId="77777777" w:rsidR="004314E7" w:rsidRDefault="004314E7" w:rsidP="004314E7">
            <w:pPr>
              <w:tabs>
                <w:tab w:val="clear" w:pos="1701"/>
              </w:tabs>
              <w:suppressAutoHyphens w:val="0"/>
              <w:spacing w:before="0" w:after="0" w:line="276" w:lineRule="auto"/>
              <w:rPr>
                <w:b/>
                <w:color w:val="FF0000"/>
                <w:szCs w:val="22"/>
              </w:rPr>
            </w:pPr>
          </w:p>
        </w:tc>
      </w:tr>
      <w:tr w:rsidR="00A2526D" w14:paraId="035CF72F" w14:textId="77777777">
        <w:trPr>
          <w:trHeight w:val="225"/>
        </w:trPr>
        <w:tc>
          <w:tcPr>
            <w:tcW w:w="15241" w:type="dxa"/>
            <w:tcBorders>
              <w:top w:val="single" w:sz="4" w:space="0" w:color="000000"/>
              <w:left w:val="single" w:sz="4" w:space="0" w:color="000000"/>
              <w:bottom w:val="single" w:sz="4" w:space="0" w:color="000000"/>
              <w:right w:val="single" w:sz="4" w:space="0" w:color="000000"/>
            </w:tcBorders>
            <w:shd w:val="clear" w:color="auto" w:fill="DEEAF6"/>
          </w:tcPr>
          <w:p w14:paraId="5D5E3D27" w14:textId="77777777" w:rsidR="00A2526D" w:rsidRDefault="00A2526D">
            <w:pPr>
              <w:numPr>
                <w:ilvl w:val="1"/>
                <w:numId w:val="15"/>
              </w:numPr>
              <w:tabs>
                <w:tab w:val="clear" w:pos="1701"/>
                <w:tab w:val="left" w:pos="1134"/>
              </w:tabs>
              <w:spacing w:line="240" w:lineRule="auto"/>
            </w:pPr>
            <w:r>
              <w:rPr>
                <w:b/>
                <w:color w:val="000000"/>
                <w:szCs w:val="22"/>
              </w:rPr>
              <w:t>Impacto Social esperado com a execução do serviço/programa/projeto</w:t>
            </w:r>
          </w:p>
        </w:tc>
      </w:tr>
      <w:tr w:rsidR="00A2526D" w14:paraId="6F568255" w14:textId="77777777">
        <w:trPr>
          <w:trHeight w:val="1755"/>
        </w:trPr>
        <w:tc>
          <w:tcPr>
            <w:tcW w:w="15241" w:type="dxa"/>
            <w:tcBorders>
              <w:top w:val="single" w:sz="4" w:space="0" w:color="000000"/>
              <w:left w:val="single" w:sz="4" w:space="0" w:color="000000"/>
              <w:bottom w:val="single" w:sz="4" w:space="0" w:color="000000"/>
              <w:right w:val="single" w:sz="4" w:space="0" w:color="000000"/>
            </w:tcBorders>
          </w:tcPr>
          <w:p w14:paraId="20837CC6" w14:textId="77777777" w:rsidR="00937A25" w:rsidRPr="00937A25" w:rsidRDefault="00937A25" w:rsidP="004314E7">
            <w:pPr>
              <w:tabs>
                <w:tab w:val="clear" w:pos="1701"/>
              </w:tabs>
              <w:suppressAutoHyphens w:val="0"/>
              <w:spacing w:before="100" w:beforeAutospacing="1" w:after="100" w:afterAutospacing="1" w:line="276" w:lineRule="auto"/>
              <w:rPr>
                <w:rFonts w:ascii="Times New Roman" w:hAnsi="Times New Roman" w:cs="Times New Roman"/>
                <w:sz w:val="24"/>
                <w:szCs w:val="24"/>
                <w:lang w:eastAsia="pt-BR"/>
              </w:rPr>
            </w:pPr>
          </w:p>
        </w:tc>
      </w:tr>
    </w:tbl>
    <w:p w14:paraId="64D2DEE1" w14:textId="77777777" w:rsidR="00A2526D" w:rsidRDefault="00A2526D">
      <w:pPr>
        <w:tabs>
          <w:tab w:val="clear" w:pos="1701"/>
          <w:tab w:val="left" w:pos="851"/>
        </w:tabs>
        <w:ind w:left="1080"/>
        <w:rPr>
          <w:b/>
          <w:color w:val="000000"/>
          <w:sz w:val="2"/>
          <w:szCs w:val="2"/>
        </w:rPr>
      </w:pPr>
    </w:p>
    <w:tbl>
      <w:tblPr>
        <w:tblW w:w="0" w:type="auto"/>
        <w:tblLayout w:type="fixed"/>
        <w:tblLook w:val="0000" w:firstRow="0" w:lastRow="0" w:firstColumn="0" w:lastColumn="0" w:noHBand="0" w:noVBand="0"/>
      </w:tblPr>
      <w:tblGrid>
        <w:gridCol w:w="15241"/>
      </w:tblGrid>
      <w:tr w:rsidR="00A2526D" w14:paraId="5EB672AD" w14:textId="77777777">
        <w:trPr>
          <w:trHeight w:val="390"/>
        </w:trPr>
        <w:tc>
          <w:tcPr>
            <w:tcW w:w="15241" w:type="dxa"/>
            <w:tcBorders>
              <w:top w:val="single" w:sz="4" w:space="0" w:color="000000"/>
              <w:left w:val="single" w:sz="4" w:space="0" w:color="000000"/>
              <w:bottom w:val="single" w:sz="4" w:space="0" w:color="000000"/>
              <w:right w:val="single" w:sz="4" w:space="0" w:color="000000"/>
            </w:tcBorders>
            <w:shd w:val="clear" w:color="auto" w:fill="BDD6EE"/>
          </w:tcPr>
          <w:p w14:paraId="08BD3C14" w14:textId="77777777" w:rsidR="00A2526D" w:rsidRDefault="00A2526D">
            <w:pPr>
              <w:numPr>
                <w:ilvl w:val="0"/>
                <w:numId w:val="15"/>
              </w:numPr>
              <w:tabs>
                <w:tab w:val="clear" w:pos="1701"/>
                <w:tab w:val="num" w:pos="0"/>
                <w:tab w:val="left" w:pos="851"/>
              </w:tabs>
              <w:spacing w:line="240" w:lineRule="auto"/>
              <w:ind w:left="1080" w:hanging="360"/>
            </w:pPr>
            <w:r>
              <w:rPr>
                <w:b/>
                <w:szCs w:val="22"/>
              </w:rPr>
              <w:t>DESCRIÇÃO DA ATIVIDADE/PROJETO (serviço, programa ou projeto)</w:t>
            </w:r>
          </w:p>
        </w:tc>
      </w:tr>
      <w:tr w:rsidR="00A2526D" w14:paraId="5A29BDA8" w14:textId="77777777">
        <w:trPr>
          <w:trHeight w:val="509"/>
        </w:trPr>
        <w:tc>
          <w:tcPr>
            <w:tcW w:w="15241" w:type="dxa"/>
            <w:tcBorders>
              <w:top w:val="single" w:sz="4" w:space="0" w:color="000000"/>
              <w:left w:val="single" w:sz="4" w:space="0" w:color="000000"/>
              <w:bottom w:val="single" w:sz="4" w:space="0" w:color="000000"/>
              <w:right w:val="single" w:sz="4" w:space="0" w:color="000000"/>
            </w:tcBorders>
            <w:shd w:val="clear" w:color="auto" w:fill="DEEAF6"/>
          </w:tcPr>
          <w:p w14:paraId="185A4585" w14:textId="77777777" w:rsidR="00A2526D" w:rsidRDefault="00A2526D">
            <w:pPr>
              <w:numPr>
                <w:ilvl w:val="1"/>
                <w:numId w:val="15"/>
              </w:numPr>
              <w:tabs>
                <w:tab w:val="clear" w:pos="1701"/>
                <w:tab w:val="left" w:pos="851"/>
              </w:tabs>
              <w:spacing w:line="240" w:lineRule="auto"/>
            </w:pPr>
            <w:r>
              <w:rPr>
                <w:b/>
                <w:szCs w:val="22"/>
              </w:rPr>
              <w:t>Objeto da parceria</w:t>
            </w:r>
          </w:p>
        </w:tc>
      </w:tr>
      <w:tr w:rsidR="00A2526D" w14:paraId="3BE8C768" w14:textId="77777777" w:rsidTr="00937A25">
        <w:trPr>
          <w:trHeight w:val="1495"/>
        </w:trPr>
        <w:tc>
          <w:tcPr>
            <w:tcW w:w="15241" w:type="dxa"/>
            <w:tcBorders>
              <w:top w:val="single" w:sz="4" w:space="0" w:color="000000"/>
              <w:left w:val="single" w:sz="4" w:space="0" w:color="000000"/>
              <w:bottom w:val="single" w:sz="4" w:space="0" w:color="000000"/>
              <w:right w:val="single" w:sz="4" w:space="0" w:color="000000"/>
            </w:tcBorders>
          </w:tcPr>
          <w:p w14:paraId="0E5DB4AB" w14:textId="77777777" w:rsidR="00937A25" w:rsidRPr="00937A25" w:rsidRDefault="00937A25" w:rsidP="00937A25">
            <w:pPr>
              <w:tabs>
                <w:tab w:val="clear" w:pos="1701"/>
                <w:tab w:val="left" w:pos="851"/>
              </w:tabs>
              <w:spacing w:line="276" w:lineRule="auto"/>
              <w:rPr>
                <w:rFonts w:ascii="Times New Roman" w:hAnsi="Times New Roman" w:cs="Times New Roman"/>
                <w:sz w:val="24"/>
                <w:szCs w:val="22"/>
              </w:rPr>
            </w:pPr>
            <w:r>
              <w:t xml:space="preserve">        </w:t>
            </w:r>
          </w:p>
        </w:tc>
      </w:tr>
      <w:tr w:rsidR="00A2526D" w14:paraId="0B48EFF0" w14:textId="77777777">
        <w:trPr>
          <w:trHeight w:val="443"/>
        </w:trPr>
        <w:tc>
          <w:tcPr>
            <w:tcW w:w="15241" w:type="dxa"/>
            <w:tcBorders>
              <w:top w:val="single" w:sz="4" w:space="0" w:color="000000"/>
              <w:left w:val="single" w:sz="4" w:space="0" w:color="000000"/>
              <w:bottom w:val="single" w:sz="4" w:space="0" w:color="000000"/>
              <w:right w:val="single" w:sz="4" w:space="0" w:color="000000"/>
            </w:tcBorders>
            <w:shd w:val="clear" w:color="auto" w:fill="DEEAF6"/>
          </w:tcPr>
          <w:p w14:paraId="6C36BEF7" w14:textId="77777777" w:rsidR="00A2526D" w:rsidRDefault="00A2526D">
            <w:pPr>
              <w:numPr>
                <w:ilvl w:val="2"/>
                <w:numId w:val="15"/>
              </w:numPr>
              <w:tabs>
                <w:tab w:val="clear" w:pos="1701"/>
                <w:tab w:val="left" w:pos="851"/>
              </w:tabs>
              <w:spacing w:line="240" w:lineRule="auto"/>
            </w:pPr>
            <w:r>
              <w:rPr>
                <w:b/>
                <w:color w:val="000000"/>
                <w:szCs w:val="22"/>
              </w:rPr>
              <w:t>ATIVIDADE OU PROJETO A SER DESENVOLVIDO</w:t>
            </w:r>
          </w:p>
        </w:tc>
      </w:tr>
      <w:tr w:rsidR="00A2526D" w14:paraId="0B44ED69" w14:textId="77777777">
        <w:trPr>
          <w:trHeight w:val="848"/>
        </w:trPr>
        <w:tc>
          <w:tcPr>
            <w:tcW w:w="15241" w:type="dxa"/>
            <w:tcBorders>
              <w:top w:val="single" w:sz="4" w:space="0" w:color="000000"/>
              <w:left w:val="single" w:sz="4" w:space="0" w:color="000000"/>
              <w:bottom w:val="single" w:sz="4" w:space="0" w:color="000000"/>
              <w:right w:val="single" w:sz="4" w:space="0" w:color="000000"/>
            </w:tcBorders>
          </w:tcPr>
          <w:p w14:paraId="08297460" w14:textId="77777777" w:rsidR="00A2526D" w:rsidRDefault="00A2526D" w:rsidP="007411C2">
            <w:pPr>
              <w:tabs>
                <w:tab w:val="clear" w:pos="1701"/>
                <w:tab w:val="left" w:pos="851"/>
              </w:tabs>
              <w:spacing w:line="276" w:lineRule="auto"/>
              <w:rPr>
                <w:rFonts w:ascii="Times New Roman" w:hAnsi="Times New Roman" w:cs="Times New Roman"/>
                <w:sz w:val="24"/>
                <w:szCs w:val="22"/>
              </w:rPr>
            </w:pPr>
          </w:p>
          <w:p w14:paraId="39624477" w14:textId="77777777" w:rsidR="004314E7" w:rsidRDefault="004314E7" w:rsidP="007411C2">
            <w:pPr>
              <w:tabs>
                <w:tab w:val="clear" w:pos="1701"/>
                <w:tab w:val="left" w:pos="851"/>
              </w:tabs>
              <w:spacing w:line="276" w:lineRule="auto"/>
              <w:rPr>
                <w:rFonts w:ascii="Times New Roman" w:hAnsi="Times New Roman" w:cs="Times New Roman"/>
                <w:sz w:val="24"/>
                <w:szCs w:val="22"/>
              </w:rPr>
            </w:pPr>
          </w:p>
          <w:p w14:paraId="09E96EE9" w14:textId="77777777" w:rsidR="004314E7" w:rsidRDefault="004314E7" w:rsidP="007411C2">
            <w:pPr>
              <w:tabs>
                <w:tab w:val="clear" w:pos="1701"/>
                <w:tab w:val="left" w:pos="851"/>
              </w:tabs>
              <w:spacing w:line="276" w:lineRule="auto"/>
              <w:rPr>
                <w:rFonts w:ascii="Times New Roman" w:hAnsi="Times New Roman" w:cs="Times New Roman"/>
                <w:sz w:val="24"/>
                <w:szCs w:val="22"/>
              </w:rPr>
            </w:pPr>
          </w:p>
          <w:p w14:paraId="5B50A6C7" w14:textId="77777777" w:rsidR="004314E7" w:rsidRDefault="004314E7" w:rsidP="007411C2">
            <w:pPr>
              <w:tabs>
                <w:tab w:val="clear" w:pos="1701"/>
                <w:tab w:val="left" w:pos="851"/>
              </w:tabs>
              <w:spacing w:line="276" w:lineRule="auto"/>
              <w:rPr>
                <w:rFonts w:ascii="Times New Roman" w:hAnsi="Times New Roman" w:cs="Times New Roman"/>
                <w:sz w:val="24"/>
                <w:szCs w:val="22"/>
              </w:rPr>
            </w:pPr>
          </w:p>
          <w:p w14:paraId="401AFABB" w14:textId="77777777" w:rsidR="004314E7" w:rsidRDefault="004314E7" w:rsidP="007411C2">
            <w:pPr>
              <w:tabs>
                <w:tab w:val="clear" w:pos="1701"/>
                <w:tab w:val="left" w:pos="851"/>
              </w:tabs>
              <w:spacing w:line="276" w:lineRule="auto"/>
              <w:rPr>
                <w:rFonts w:ascii="Times New Roman" w:hAnsi="Times New Roman" w:cs="Times New Roman"/>
                <w:sz w:val="24"/>
                <w:szCs w:val="22"/>
              </w:rPr>
            </w:pPr>
          </w:p>
          <w:p w14:paraId="6611BAFD" w14:textId="77777777" w:rsidR="004314E7" w:rsidRDefault="004314E7" w:rsidP="007411C2">
            <w:pPr>
              <w:tabs>
                <w:tab w:val="clear" w:pos="1701"/>
                <w:tab w:val="left" w:pos="851"/>
              </w:tabs>
              <w:spacing w:line="276" w:lineRule="auto"/>
              <w:rPr>
                <w:rFonts w:ascii="Times New Roman" w:hAnsi="Times New Roman" w:cs="Times New Roman"/>
                <w:sz w:val="24"/>
                <w:szCs w:val="22"/>
              </w:rPr>
            </w:pPr>
          </w:p>
          <w:p w14:paraId="513F5AB2" w14:textId="77777777" w:rsidR="004314E7" w:rsidRDefault="004314E7" w:rsidP="007411C2">
            <w:pPr>
              <w:tabs>
                <w:tab w:val="clear" w:pos="1701"/>
                <w:tab w:val="left" w:pos="851"/>
              </w:tabs>
              <w:spacing w:line="276" w:lineRule="auto"/>
              <w:rPr>
                <w:rFonts w:ascii="Times New Roman" w:hAnsi="Times New Roman" w:cs="Times New Roman"/>
                <w:sz w:val="24"/>
                <w:szCs w:val="22"/>
              </w:rPr>
            </w:pPr>
          </w:p>
          <w:p w14:paraId="06872FE4" w14:textId="77777777" w:rsidR="004314E7" w:rsidRPr="007411C2" w:rsidRDefault="004314E7" w:rsidP="007411C2">
            <w:pPr>
              <w:tabs>
                <w:tab w:val="clear" w:pos="1701"/>
                <w:tab w:val="left" w:pos="851"/>
              </w:tabs>
              <w:spacing w:line="276" w:lineRule="auto"/>
              <w:rPr>
                <w:rFonts w:ascii="Times New Roman" w:hAnsi="Times New Roman" w:cs="Times New Roman"/>
                <w:color w:val="FF0000"/>
                <w:szCs w:val="22"/>
              </w:rPr>
            </w:pPr>
          </w:p>
        </w:tc>
      </w:tr>
      <w:tr w:rsidR="00A2526D" w14:paraId="3E0116CD" w14:textId="77777777">
        <w:trPr>
          <w:trHeight w:val="491"/>
        </w:trPr>
        <w:tc>
          <w:tcPr>
            <w:tcW w:w="15241" w:type="dxa"/>
            <w:tcBorders>
              <w:top w:val="single" w:sz="4" w:space="0" w:color="000000"/>
              <w:left w:val="single" w:sz="4" w:space="0" w:color="000000"/>
              <w:bottom w:val="single" w:sz="4" w:space="0" w:color="000000"/>
              <w:right w:val="single" w:sz="4" w:space="0" w:color="000000"/>
            </w:tcBorders>
            <w:shd w:val="clear" w:color="auto" w:fill="DEEAF6"/>
          </w:tcPr>
          <w:p w14:paraId="6E5495BB" w14:textId="77777777" w:rsidR="00A2526D" w:rsidRDefault="00A2526D">
            <w:pPr>
              <w:numPr>
                <w:ilvl w:val="1"/>
                <w:numId w:val="15"/>
              </w:numPr>
              <w:tabs>
                <w:tab w:val="clear" w:pos="1701"/>
                <w:tab w:val="left" w:pos="851"/>
              </w:tabs>
              <w:spacing w:line="240" w:lineRule="auto"/>
            </w:pPr>
            <w:r>
              <w:rPr>
                <w:b/>
                <w:szCs w:val="22"/>
              </w:rPr>
              <w:t>Justificativa</w:t>
            </w:r>
          </w:p>
        </w:tc>
      </w:tr>
      <w:tr w:rsidR="00A2526D" w14:paraId="33F67E41" w14:textId="77777777">
        <w:trPr>
          <w:trHeight w:val="225"/>
        </w:trPr>
        <w:tc>
          <w:tcPr>
            <w:tcW w:w="15241" w:type="dxa"/>
            <w:tcBorders>
              <w:top w:val="single" w:sz="4" w:space="0" w:color="000000"/>
              <w:left w:val="single" w:sz="4" w:space="0" w:color="000000"/>
              <w:bottom w:val="single" w:sz="4" w:space="0" w:color="000000"/>
              <w:right w:val="single" w:sz="4" w:space="0" w:color="000000"/>
            </w:tcBorders>
          </w:tcPr>
          <w:p w14:paraId="4AD497A8" w14:textId="77777777" w:rsidR="00A2526D" w:rsidRDefault="007411C2" w:rsidP="004314E7">
            <w:pPr>
              <w:tabs>
                <w:tab w:val="clear" w:pos="1701"/>
              </w:tabs>
              <w:suppressAutoHyphens w:val="0"/>
              <w:spacing w:before="0" w:after="0" w:line="276" w:lineRule="auto"/>
              <w:rPr>
                <w:rFonts w:ascii="Times New Roman" w:hAnsi="Times New Roman" w:cs="Times New Roman"/>
                <w:sz w:val="24"/>
                <w:szCs w:val="24"/>
                <w:lang w:eastAsia="pt-BR"/>
              </w:rPr>
            </w:pPr>
            <w:r>
              <w:rPr>
                <w:rFonts w:ascii="Times New Roman" w:hAnsi="Times New Roman" w:cs="Times New Roman"/>
                <w:sz w:val="24"/>
                <w:szCs w:val="24"/>
                <w:lang w:eastAsia="pt-BR"/>
              </w:rPr>
              <w:t xml:space="preserve">        </w:t>
            </w:r>
          </w:p>
          <w:p w14:paraId="58CAD20F" w14:textId="77777777" w:rsidR="004314E7" w:rsidRDefault="004314E7" w:rsidP="004314E7">
            <w:pPr>
              <w:tabs>
                <w:tab w:val="clear" w:pos="1701"/>
              </w:tabs>
              <w:suppressAutoHyphens w:val="0"/>
              <w:spacing w:before="0" w:after="0" w:line="276" w:lineRule="auto"/>
              <w:rPr>
                <w:rFonts w:ascii="Times New Roman" w:hAnsi="Times New Roman" w:cs="Times New Roman"/>
                <w:sz w:val="24"/>
                <w:szCs w:val="24"/>
                <w:lang w:eastAsia="pt-BR"/>
              </w:rPr>
            </w:pPr>
          </w:p>
          <w:p w14:paraId="77E974F8" w14:textId="77777777" w:rsidR="004314E7" w:rsidRDefault="004314E7" w:rsidP="004314E7">
            <w:pPr>
              <w:tabs>
                <w:tab w:val="clear" w:pos="1701"/>
              </w:tabs>
              <w:suppressAutoHyphens w:val="0"/>
              <w:spacing w:before="0" w:after="0" w:line="276" w:lineRule="auto"/>
              <w:rPr>
                <w:rFonts w:ascii="Times New Roman" w:hAnsi="Times New Roman" w:cs="Times New Roman"/>
                <w:sz w:val="24"/>
                <w:szCs w:val="24"/>
                <w:lang w:eastAsia="pt-BR"/>
              </w:rPr>
            </w:pPr>
          </w:p>
          <w:p w14:paraId="52394108" w14:textId="77777777" w:rsidR="004314E7" w:rsidRDefault="004314E7" w:rsidP="004314E7">
            <w:pPr>
              <w:tabs>
                <w:tab w:val="clear" w:pos="1701"/>
              </w:tabs>
              <w:suppressAutoHyphens w:val="0"/>
              <w:spacing w:before="0" w:after="0" w:line="276" w:lineRule="auto"/>
              <w:rPr>
                <w:rFonts w:ascii="Times New Roman" w:hAnsi="Times New Roman" w:cs="Times New Roman"/>
                <w:sz w:val="24"/>
                <w:szCs w:val="24"/>
                <w:lang w:eastAsia="pt-BR"/>
              </w:rPr>
            </w:pPr>
          </w:p>
          <w:p w14:paraId="7980C22B" w14:textId="77777777" w:rsidR="004314E7" w:rsidRDefault="004314E7" w:rsidP="004314E7">
            <w:pPr>
              <w:tabs>
                <w:tab w:val="clear" w:pos="1701"/>
              </w:tabs>
              <w:suppressAutoHyphens w:val="0"/>
              <w:spacing w:before="0" w:after="0" w:line="276" w:lineRule="auto"/>
              <w:rPr>
                <w:rFonts w:ascii="Times New Roman" w:hAnsi="Times New Roman" w:cs="Times New Roman"/>
                <w:sz w:val="24"/>
                <w:szCs w:val="24"/>
                <w:lang w:eastAsia="pt-BR"/>
              </w:rPr>
            </w:pPr>
          </w:p>
          <w:p w14:paraId="5BA5EBE6" w14:textId="77777777" w:rsidR="004314E7" w:rsidRDefault="004314E7" w:rsidP="004314E7">
            <w:pPr>
              <w:tabs>
                <w:tab w:val="clear" w:pos="1701"/>
              </w:tabs>
              <w:suppressAutoHyphens w:val="0"/>
              <w:spacing w:before="0" w:after="0" w:line="276" w:lineRule="auto"/>
              <w:rPr>
                <w:rFonts w:ascii="Times New Roman" w:hAnsi="Times New Roman" w:cs="Times New Roman"/>
                <w:sz w:val="24"/>
                <w:szCs w:val="24"/>
                <w:lang w:eastAsia="pt-BR"/>
              </w:rPr>
            </w:pPr>
          </w:p>
          <w:p w14:paraId="0757AF33" w14:textId="77777777" w:rsidR="004314E7" w:rsidRDefault="004314E7" w:rsidP="004314E7">
            <w:pPr>
              <w:tabs>
                <w:tab w:val="clear" w:pos="1701"/>
              </w:tabs>
              <w:suppressAutoHyphens w:val="0"/>
              <w:spacing w:before="0" w:after="0" w:line="276" w:lineRule="auto"/>
              <w:rPr>
                <w:rFonts w:ascii="Times New Roman" w:hAnsi="Times New Roman" w:cs="Times New Roman"/>
                <w:sz w:val="24"/>
                <w:szCs w:val="24"/>
                <w:lang w:eastAsia="pt-BR"/>
              </w:rPr>
            </w:pPr>
          </w:p>
          <w:p w14:paraId="49E8E66F" w14:textId="77777777" w:rsidR="004314E7" w:rsidRDefault="004314E7" w:rsidP="004314E7">
            <w:pPr>
              <w:tabs>
                <w:tab w:val="clear" w:pos="1701"/>
              </w:tabs>
              <w:suppressAutoHyphens w:val="0"/>
              <w:spacing w:before="0" w:after="0" w:line="276" w:lineRule="auto"/>
              <w:rPr>
                <w:rFonts w:ascii="Times New Roman" w:hAnsi="Times New Roman" w:cs="Times New Roman"/>
                <w:sz w:val="24"/>
                <w:szCs w:val="24"/>
                <w:lang w:eastAsia="pt-BR"/>
              </w:rPr>
            </w:pPr>
          </w:p>
          <w:p w14:paraId="06DCFEEE" w14:textId="77777777" w:rsidR="004314E7" w:rsidRDefault="004314E7" w:rsidP="004314E7">
            <w:pPr>
              <w:tabs>
                <w:tab w:val="clear" w:pos="1701"/>
              </w:tabs>
              <w:suppressAutoHyphens w:val="0"/>
              <w:spacing w:before="0" w:after="0" w:line="276" w:lineRule="auto"/>
              <w:rPr>
                <w:rFonts w:ascii="Times New Roman" w:hAnsi="Times New Roman" w:cs="Times New Roman"/>
                <w:sz w:val="24"/>
                <w:szCs w:val="24"/>
                <w:lang w:eastAsia="pt-BR"/>
              </w:rPr>
            </w:pPr>
          </w:p>
          <w:p w14:paraId="672C9254" w14:textId="77777777" w:rsidR="004314E7" w:rsidRDefault="004314E7" w:rsidP="004314E7">
            <w:pPr>
              <w:tabs>
                <w:tab w:val="clear" w:pos="1701"/>
              </w:tabs>
              <w:suppressAutoHyphens w:val="0"/>
              <w:spacing w:before="0" w:after="0" w:line="276" w:lineRule="auto"/>
              <w:rPr>
                <w:rFonts w:eastAsia="+mn-ea"/>
                <w:b/>
                <w:color w:val="FF0000"/>
                <w:szCs w:val="22"/>
              </w:rPr>
            </w:pPr>
          </w:p>
        </w:tc>
      </w:tr>
      <w:tr w:rsidR="00A2526D" w14:paraId="11E24FA4" w14:textId="77777777">
        <w:trPr>
          <w:trHeight w:val="225"/>
        </w:trPr>
        <w:tc>
          <w:tcPr>
            <w:tcW w:w="15241" w:type="dxa"/>
            <w:tcBorders>
              <w:top w:val="single" w:sz="4" w:space="0" w:color="000000"/>
              <w:left w:val="single" w:sz="4" w:space="0" w:color="000000"/>
              <w:bottom w:val="single" w:sz="4" w:space="0" w:color="000000"/>
              <w:right w:val="single" w:sz="4" w:space="0" w:color="000000"/>
            </w:tcBorders>
            <w:shd w:val="clear" w:color="auto" w:fill="DEEAF6"/>
          </w:tcPr>
          <w:p w14:paraId="12564002" w14:textId="77777777" w:rsidR="00A2526D" w:rsidRDefault="00A2526D">
            <w:pPr>
              <w:numPr>
                <w:ilvl w:val="1"/>
                <w:numId w:val="15"/>
              </w:numPr>
              <w:tabs>
                <w:tab w:val="clear" w:pos="1701"/>
                <w:tab w:val="left" w:pos="851"/>
              </w:tabs>
              <w:spacing w:line="240" w:lineRule="auto"/>
            </w:pPr>
            <w:r>
              <w:rPr>
                <w:b/>
                <w:szCs w:val="22"/>
              </w:rPr>
              <w:t>Público-alvo</w:t>
            </w:r>
          </w:p>
        </w:tc>
      </w:tr>
      <w:tr w:rsidR="00A2526D" w14:paraId="2C996BF3" w14:textId="77777777">
        <w:trPr>
          <w:trHeight w:val="1577"/>
        </w:trPr>
        <w:tc>
          <w:tcPr>
            <w:tcW w:w="15241" w:type="dxa"/>
            <w:tcBorders>
              <w:top w:val="single" w:sz="4" w:space="0" w:color="000000"/>
              <w:left w:val="single" w:sz="4" w:space="0" w:color="000000"/>
              <w:bottom w:val="single" w:sz="4" w:space="0" w:color="000000"/>
              <w:right w:val="single" w:sz="4" w:space="0" w:color="000000"/>
            </w:tcBorders>
          </w:tcPr>
          <w:p w14:paraId="321601EC" w14:textId="77777777" w:rsidR="00A2526D" w:rsidRDefault="007411C2" w:rsidP="00013DF9">
            <w:pPr>
              <w:tabs>
                <w:tab w:val="clear" w:pos="1701"/>
                <w:tab w:val="left" w:pos="851"/>
              </w:tabs>
              <w:spacing w:line="276" w:lineRule="auto"/>
              <w:rPr>
                <w:rFonts w:ascii="Times New Roman" w:hAnsi="Times New Roman" w:cs="Times New Roman"/>
                <w:sz w:val="24"/>
                <w:szCs w:val="22"/>
              </w:rPr>
            </w:pPr>
            <w:r>
              <w:rPr>
                <w:rFonts w:ascii="Times New Roman" w:eastAsia="+mn-ea" w:hAnsi="Times New Roman" w:cs="Times New Roman"/>
                <w:b/>
                <w:color w:val="FF0000"/>
                <w:sz w:val="24"/>
                <w:szCs w:val="24"/>
              </w:rPr>
              <w:t xml:space="preserve">     </w:t>
            </w:r>
            <w:r w:rsidR="00013DF9">
              <w:rPr>
                <w:rFonts w:ascii="Times New Roman" w:hAnsi="Times New Roman" w:cs="Times New Roman"/>
                <w:sz w:val="24"/>
                <w:szCs w:val="22"/>
              </w:rPr>
              <w:t xml:space="preserve"> </w:t>
            </w:r>
          </w:p>
          <w:p w14:paraId="11548F2F" w14:textId="77777777" w:rsidR="004314E7" w:rsidRDefault="004314E7" w:rsidP="00013DF9">
            <w:pPr>
              <w:tabs>
                <w:tab w:val="clear" w:pos="1701"/>
                <w:tab w:val="left" w:pos="851"/>
              </w:tabs>
              <w:spacing w:line="276" w:lineRule="auto"/>
              <w:rPr>
                <w:rFonts w:ascii="Times New Roman" w:hAnsi="Times New Roman" w:cs="Times New Roman"/>
                <w:sz w:val="24"/>
                <w:szCs w:val="22"/>
              </w:rPr>
            </w:pPr>
          </w:p>
          <w:p w14:paraId="7405A662" w14:textId="77777777" w:rsidR="004314E7" w:rsidRDefault="004314E7" w:rsidP="00013DF9">
            <w:pPr>
              <w:tabs>
                <w:tab w:val="clear" w:pos="1701"/>
                <w:tab w:val="left" w:pos="851"/>
              </w:tabs>
              <w:spacing w:line="276" w:lineRule="auto"/>
              <w:rPr>
                <w:rFonts w:ascii="Times New Roman" w:hAnsi="Times New Roman" w:cs="Times New Roman"/>
                <w:sz w:val="24"/>
                <w:szCs w:val="22"/>
              </w:rPr>
            </w:pPr>
          </w:p>
          <w:p w14:paraId="17CCF32B" w14:textId="77777777" w:rsidR="004314E7" w:rsidRPr="00013DF9" w:rsidRDefault="004314E7" w:rsidP="00013DF9">
            <w:pPr>
              <w:tabs>
                <w:tab w:val="clear" w:pos="1701"/>
                <w:tab w:val="left" w:pos="851"/>
              </w:tabs>
              <w:spacing w:line="276" w:lineRule="auto"/>
              <w:rPr>
                <w:rFonts w:ascii="Times New Roman" w:eastAsia="+mn-ea" w:hAnsi="Times New Roman" w:cs="Times New Roman"/>
                <w:color w:val="FF0000"/>
                <w:sz w:val="24"/>
                <w:szCs w:val="24"/>
              </w:rPr>
            </w:pPr>
          </w:p>
        </w:tc>
      </w:tr>
      <w:tr w:rsidR="00A2526D" w14:paraId="66330DB8" w14:textId="77777777">
        <w:trPr>
          <w:trHeight w:val="225"/>
        </w:trPr>
        <w:tc>
          <w:tcPr>
            <w:tcW w:w="15241" w:type="dxa"/>
            <w:tcBorders>
              <w:top w:val="single" w:sz="4" w:space="0" w:color="000000"/>
              <w:left w:val="single" w:sz="4" w:space="0" w:color="000000"/>
              <w:bottom w:val="single" w:sz="4" w:space="0" w:color="000000"/>
              <w:right w:val="single" w:sz="4" w:space="0" w:color="000000"/>
            </w:tcBorders>
            <w:shd w:val="clear" w:color="auto" w:fill="DEEAF6"/>
          </w:tcPr>
          <w:p w14:paraId="14CF0D04" w14:textId="77777777" w:rsidR="00A2526D" w:rsidRDefault="00A2526D">
            <w:pPr>
              <w:numPr>
                <w:ilvl w:val="1"/>
                <w:numId w:val="15"/>
              </w:numPr>
              <w:tabs>
                <w:tab w:val="clear" w:pos="1701"/>
                <w:tab w:val="left" w:pos="851"/>
              </w:tabs>
              <w:spacing w:line="240" w:lineRule="auto"/>
            </w:pPr>
            <w:r>
              <w:rPr>
                <w:b/>
                <w:szCs w:val="22"/>
              </w:rPr>
              <w:t>Período de execução</w:t>
            </w:r>
          </w:p>
        </w:tc>
      </w:tr>
      <w:tr w:rsidR="00A2526D" w14:paraId="13F8DE57" w14:textId="77777777">
        <w:trPr>
          <w:trHeight w:val="2429"/>
        </w:trPr>
        <w:tc>
          <w:tcPr>
            <w:tcW w:w="15241" w:type="dxa"/>
            <w:tcBorders>
              <w:top w:val="single" w:sz="4" w:space="0" w:color="000000"/>
              <w:left w:val="single" w:sz="4" w:space="0" w:color="000000"/>
              <w:bottom w:val="single" w:sz="4" w:space="0" w:color="000000"/>
              <w:right w:val="single" w:sz="4" w:space="0" w:color="000000"/>
            </w:tcBorders>
          </w:tcPr>
          <w:p w14:paraId="4FA23FAF" w14:textId="77777777" w:rsidR="00A2526D" w:rsidRDefault="00A2526D">
            <w:pPr>
              <w:tabs>
                <w:tab w:val="clear" w:pos="1701"/>
                <w:tab w:val="left" w:pos="851"/>
              </w:tabs>
              <w:snapToGrid w:val="0"/>
              <w:ind w:left="1134"/>
              <w:rPr>
                <w:b/>
                <w:bCs/>
                <w:color w:val="FF0000"/>
                <w:szCs w:val="22"/>
              </w:rPr>
            </w:pPr>
          </w:p>
          <w:p w14:paraId="1E71EF5F" w14:textId="77777777" w:rsidR="00A2526D" w:rsidRDefault="00A2526D" w:rsidP="004314E7">
            <w:pPr>
              <w:tabs>
                <w:tab w:val="clear" w:pos="1701"/>
                <w:tab w:val="left" w:pos="851"/>
              </w:tabs>
              <w:ind w:left="1134"/>
            </w:pPr>
          </w:p>
        </w:tc>
      </w:tr>
    </w:tbl>
    <w:p w14:paraId="4D766661" w14:textId="77777777" w:rsidR="00A2526D" w:rsidRDefault="00A2526D">
      <w:pPr>
        <w:tabs>
          <w:tab w:val="clear" w:pos="1701"/>
          <w:tab w:val="left" w:pos="851"/>
        </w:tabs>
        <w:ind w:left="1080"/>
        <w:rPr>
          <w:b/>
          <w:sz w:val="4"/>
          <w:szCs w:val="4"/>
        </w:rPr>
      </w:pPr>
    </w:p>
    <w:tbl>
      <w:tblPr>
        <w:tblW w:w="0" w:type="auto"/>
        <w:tblLayout w:type="fixed"/>
        <w:tblLook w:val="0000" w:firstRow="0" w:lastRow="0" w:firstColumn="0" w:lastColumn="0" w:noHBand="0" w:noVBand="0"/>
      </w:tblPr>
      <w:tblGrid>
        <w:gridCol w:w="15241"/>
      </w:tblGrid>
      <w:tr w:rsidR="00A2526D" w14:paraId="58B40C8D" w14:textId="77777777">
        <w:trPr>
          <w:trHeight w:val="390"/>
        </w:trPr>
        <w:tc>
          <w:tcPr>
            <w:tcW w:w="15241" w:type="dxa"/>
            <w:tcBorders>
              <w:top w:val="single" w:sz="4" w:space="0" w:color="000000"/>
              <w:left w:val="single" w:sz="4" w:space="0" w:color="000000"/>
              <w:bottom w:val="single" w:sz="4" w:space="0" w:color="000000"/>
              <w:right w:val="single" w:sz="4" w:space="0" w:color="000000"/>
            </w:tcBorders>
            <w:shd w:val="clear" w:color="auto" w:fill="BDD6EE"/>
          </w:tcPr>
          <w:p w14:paraId="5242689C" w14:textId="77777777" w:rsidR="00A2526D" w:rsidRDefault="00A2526D">
            <w:pPr>
              <w:numPr>
                <w:ilvl w:val="0"/>
                <w:numId w:val="15"/>
              </w:numPr>
              <w:tabs>
                <w:tab w:val="clear" w:pos="1701"/>
                <w:tab w:val="num" w:pos="0"/>
                <w:tab w:val="left" w:pos="851"/>
              </w:tabs>
              <w:spacing w:line="240" w:lineRule="auto"/>
              <w:ind w:left="720" w:hanging="360"/>
            </w:pPr>
            <w:r>
              <w:rPr>
                <w:b/>
                <w:szCs w:val="22"/>
              </w:rPr>
              <w:t>OBJETIVOS</w:t>
            </w:r>
          </w:p>
        </w:tc>
      </w:tr>
      <w:tr w:rsidR="00A2526D" w14:paraId="089DAA15" w14:textId="77777777">
        <w:trPr>
          <w:trHeight w:val="547"/>
        </w:trPr>
        <w:tc>
          <w:tcPr>
            <w:tcW w:w="15241" w:type="dxa"/>
            <w:tcBorders>
              <w:top w:val="single" w:sz="4" w:space="0" w:color="000000"/>
              <w:left w:val="single" w:sz="4" w:space="0" w:color="000000"/>
              <w:bottom w:val="single" w:sz="4" w:space="0" w:color="000000"/>
              <w:right w:val="single" w:sz="4" w:space="0" w:color="000000"/>
            </w:tcBorders>
            <w:shd w:val="clear" w:color="auto" w:fill="DEEAF6"/>
          </w:tcPr>
          <w:p w14:paraId="0E525BEF" w14:textId="77777777" w:rsidR="00A2526D" w:rsidRDefault="00A2526D">
            <w:pPr>
              <w:numPr>
                <w:ilvl w:val="1"/>
                <w:numId w:val="15"/>
              </w:numPr>
              <w:tabs>
                <w:tab w:val="clear" w:pos="1701"/>
                <w:tab w:val="left" w:pos="851"/>
              </w:tabs>
              <w:spacing w:line="240" w:lineRule="auto"/>
            </w:pPr>
            <w:r>
              <w:rPr>
                <w:b/>
                <w:szCs w:val="22"/>
              </w:rPr>
              <w:t>Específicos</w:t>
            </w:r>
          </w:p>
        </w:tc>
      </w:tr>
      <w:tr w:rsidR="00A2526D" w14:paraId="4D6F5E58" w14:textId="77777777">
        <w:trPr>
          <w:trHeight w:val="225"/>
        </w:trPr>
        <w:tc>
          <w:tcPr>
            <w:tcW w:w="15241" w:type="dxa"/>
            <w:tcBorders>
              <w:top w:val="single" w:sz="4" w:space="0" w:color="000000"/>
              <w:left w:val="single" w:sz="4" w:space="0" w:color="000000"/>
              <w:bottom w:val="single" w:sz="4" w:space="0" w:color="000000"/>
              <w:right w:val="single" w:sz="4" w:space="0" w:color="000000"/>
            </w:tcBorders>
          </w:tcPr>
          <w:p w14:paraId="23929B55" w14:textId="77777777" w:rsidR="00A2526D" w:rsidRDefault="00A2526D" w:rsidP="004314E7">
            <w:pPr>
              <w:tabs>
                <w:tab w:val="clear" w:pos="1701"/>
                <w:tab w:val="left" w:pos="851"/>
              </w:tabs>
              <w:ind w:left="1134"/>
              <w:rPr>
                <w:color w:val="FF0000"/>
              </w:rPr>
            </w:pPr>
          </w:p>
          <w:p w14:paraId="4A5DCC18" w14:textId="77777777" w:rsidR="004314E7" w:rsidRDefault="004314E7" w:rsidP="004314E7">
            <w:pPr>
              <w:tabs>
                <w:tab w:val="clear" w:pos="1701"/>
                <w:tab w:val="left" w:pos="851"/>
              </w:tabs>
              <w:ind w:left="1134"/>
              <w:rPr>
                <w:color w:val="FF0000"/>
              </w:rPr>
            </w:pPr>
          </w:p>
          <w:p w14:paraId="0B6B81C0" w14:textId="77777777" w:rsidR="004314E7" w:rsidRDefault="004314E7" w:rsidP="004314E7">
            <w:pPr>
              <w:tabs>
                <w:tab w:val="clear" w:pos="1701"/>
                <w:tab w:val="left" w:pos="851"/>
              </w:tabs>
              <w:ind w:left="1134"/>
              <w:rPr>
                <w:color w:val="FF0000"/>
              </w:rPr>
            </w:pPr>
          </w:p>
          <w:p w14:paraId="365D4BBD" w14:textId="77777777" w:rsidR="004314E7" w:rsidRDefault="004314E7" w:rsidP="004314E7">
            <w:pPr>
              <w:tabs>
                <w:tab w:val="clear" w:pos="1701"/>
                <w:tab w:val="left" w:pos="851"/>
              </w:tabs>
              <w:ind w:left="1134"/>
              <w:rPr>
                <w:color w:val="FF0000"/>
              </w:rPr>
            </w:pPr>
          </w:p>
          <w:p w14:paraId="342F52D9" w14:textId="77777777" w:rsidR="004314E7" w:rsidRDefault="004314E7" w:rsidP="004314E7">
            <w:pPr>
              <w:tabs>
                <w:tab w:val="clear" w:pos="1701"/>
                <w:tab w:val="left" w:pos="851"/>
              </w:tabs>
              <w:ind w:left="1134"/>
              <w:rPr>
                <w:color w:val="FF0000"/>
              </w:rPr>
            </w:pPr>
          </w:p>
          <w:p w14:paraId="168A29B9" w14:textId="77777777" w:rsidR="004314E7" w:rsidRDefault="004314E7" w:rsidP="004314E7">
            <w:pPr>
              <w:tabs>
                <w:tab w:val="clear" w:pos="1701"/>
                <w:tab w:val="left" w:pos="851"/>
              </w:tabs>
              <w:ind w:left="1134"/>
            </w:pPr>
          </w:p>
        </w:tc>
      </w:tr>
    </w:tbl>
    <w:p w14:paraId="44834264" w14:textId="77777777" w:rsidR="00A2526D" w:rsidRDefault="00A2526D">
      <w:pPr>
        <w:tabs>
          <w:tab w:val="clear" w:pos="1701"/>
          <w:tab w:val="left" w:pos="851"/>
        </w:tabs>
        <w:rPr>
          <w:b/>
          <w:sz w:val="4"/>
          <w:szCs w:val="4"/>
        </w:rPr>
      </w:pPr>
    </w:p>
    <w:tbl>
      <w:tblPr>
        <w:tblW w:w="0" w:type="auto"/>
        <w:jc w:val="center"/>
        <w:tblLayout w:type="fixed"/>
        <w:tblLook w:val="0000" w:firstRow="0" w:lastRow="0" w:firstColumn="0" w:lastColumn="0" w:noHBand="0" w:noVBand="0"/>
      </w:tblPr>
      <w:tblGrid>
        <w:gridCol w:w="15143"/>
      </w:tblGrid>
      <w:tr w:rsidR="00A2526D" w14:paraId="05C87E4A" w14:textId="77777777">
        <w:trPr>
          <w:jc w:val="center"/>
        </w:trPr>
        <w:tc>
          <w:tcPr>
            <w:tcW w:w="15143" w:type="dxa"/>
            <w:tcBorders>
              <w:top w:val="single" w:sz="4" w:space="0" w:color="000000"/>
              <w:left w:val="single" w:sz="4" w:space="0" w:color="000000"/>
              <w:bottom w:val="single" w:sz="4" w:space="0" w:color="000000"/>
              <w:right w:val="single" w:sz="4" w:space="0" w:color="000000"/>
            </w:tcBorders>
            <w:shd w:val="clear" w:color="auto" w:fill="BDD6EE"/>
          </w:tcPr>
          <w:p w14:paraId="7A96C9CC" w14:textId="77777777" w:rsidR="00A2526D" w:rsidRDefault="00A2526D">
            <w:pPr>
              <w:numPr>
                <w:ilvl w:val="0"/>
                <w:numId w:val="15"/>
              </w:numPr>
              <w:tabs>
                <w:tab w:val="clear" w:pos="1701"/>
                <w:tab w:val="num" w:pos="0"/>
                <w:tab w:val="left" w:pos="851"/>
              </w:tabs>
              <w:spacing w:line="240" w:lineRule="auto"/>
              <w:ind w:left="720" w:hanging="360"/>
            </w:pPr>
            <w:r>
              <w:rPr>
                <w:b/>
                <w:szCs w:val="22"/>
              </w:rPr>
              <w:t>RESULTADOS ESPERADOS</w:t>
            </w:r>
          </w:p>
        </w:tc>
      </w:tr>
      <w:tr w:rsidR="00A2526D" w14:paraId="0BCFB414" w14:textId="77777777">
        <w:trPr>
          <w:trHeight w:val="1483"/>
          <w:jc w:val="center"/>
        </w:trPr>
        <w:tc>
          <w:tcPr>
            <w:tcW w:w="15143" w:type="dxa"/>
            <w:tcBorders>
              <w:top w:val="single" w:sz="4" w:space="0" w:color="000000"/>
              <w:left w:val="single" w:sz="4" w:space="0" w:color="000000"/>
              <w:bottom w:val="single" w:sz="4" w:space="0" w:color="000000"/>
              <w:right w:val="single" w:sz="4" w:space="0" w:color="000000"/>
            </w:tcBorders>
          </w:tcPr>
          <w:p w14:paraId="77A19500" w14:textId="77777777" w:rsidR="00A2526D" w:rsidRDefault="00A2526D" w:rsidP="004314E7">
            <w:pPr>
              <w:tabs>
                <w:tab w:val="clear" w:pos="1701"/>
                <w:tab w:val="left" w:pos="709"/>
              </w:tabs>
              <w:rPr>
                <w:color w:val="FF0000"/>
                <w:szCs w:val="22"/>
              </w:rPr>
            </w:pPr>
          </w:p>
          <w:p w14:paraId="0CDE2314" w14:textId="77777777" w:rsidR="004314E7" w:rsidRDefault="004314E7" w:rsidP="004314E7">
            <w:pPr>
              <w:tabs>
                <w:tab w:val="clear" w:pos="1701"/>
                <w:tab w:val="left" w:pos="709"/>
              </w:tabs>
              <w:rPr>
                <w:color w:val="FF0000"/>
                <w:szCs w:val="22"/>
              </w:rPr>
            </w:pPr>
          </w:p>
          <w:p w14:paraId="40F47654" w14:textId="77777777" w:rsidR="004314E7" w:rsidRDefault="004314E7" w:rsidP="004314E7">
            <w:pPr>
              <w:tabs>
                <w:tab w:val="clear" w:pos="1701"/>
                <w:tab w:val="left" w:pos="709"/>
              </w:tabs>
              <w:rPr>
                <w:color w:val="FF0000"/>
                <w:szCs w:val="22"/>
              </w:rPr>
            </w:pPr>
          </w:p>
          <w:p w14:paraId="7D6C59F7" w14:textId="77777777" w:rsidR="004314E7" w:rsidRDefault="004314E7" w:rsidP="004314E7">
            <w:pPr>
              <w:tabs>
                <w:tab w:val="clear" w:pos="1701"/>
                <w:tab w:val="left" w:pos="709"/>
              </w:tabs>
              <w:rPr>
                <w:color w:val="FF0000"/>
                <w:szCs w:val="22"/>
              </w:rPr>
            </w:pPr>
          </w:p>
          <w:p w14:paraId="40C456AF" w14:textId="77777777" w:rsidR="004314E7" w:rsidRDefault="004314E7" w:rsidP="004314E7">
            <w:pPr>
              <w:tabs>
                <w:tab w:val="clear" w:pos="1701"/>
                <w:tab w:val="left" w:pos="709"/>
              </w:tabs>
              <w:rPr>
                <w:color w:val="FF0000"/>
                <w:szCs w:val="22"/>
              </w:rPr>
            </w:pPr>
          </w:p>
          <w:p w14:paraId="473E5E73" w14:textId="77777777" w:rsidR="004314E7" w:rsidRDefault="004314E7" w:rsidP="004314E7">
            <w:pPr>
              <w:tabs>
                <w:tab w:val="clear" w:pos="1701"/>
                <w:tab w:val="left" w:pos="709"/>
              </w:tabs>
              <w:rPr>
                <w:color w:val="FF0000"/>
                <w:szCs w:val="22"/>
              </w:rPr>
            </w:pPr>
          </w:p>
          <w:p w14:paraId="3EBA4AAD" w14:textId="77777777" w:rsidR="004314E7" w:rsidRDefault="004314E7" w:rsidP="004314E7">
            <w:pPr>
              <w:tabs>
                <w:tab w:val="clear" w:pos="1701"/>
                <w:tab w:val="left" w:pos="709"/>
              </w:tabs>
            </w:pPr>
          </w:p>
        </w:tc>
      </w:tr>
    </w:tbl>
    <w:p w14:paraId="3A3C25F4" w14:textId="77777777" w:rsidR="00A2526D" w:rsidRDefault="00A2526D">
      <w:pPr>
        <w:tabs>
          <w:tab w:val="clear" w:pos="1701"/>
          <w:tab w:val="left" w:pos="851"/>
        </w:tabs>
        <w:rPr>
          <w:b/>
          <w:szCs w:val="22"/>
        </w:rPr>
      </w:pPr>
    </w:p>
    <w:tbl>
      <w:tblPr>
        <w:tblW w:w="0" w:type="auto"/>
        <w:tblInd w:w="108" w:type="dxa"/>
        <w:tblLayout w:type="fixed"/>
        <w:tblLook w:val="0000" w:firstRow="0" w:lastRow="0" w:firstColumn="0" w:lastColumn="0" w:noHBand="0" w:noVBand="0"/>
      </w:tblPr>
      <w:tblGrid>
        <w:gridCol w:w="2059"/>
        <w:gridCol w:w="1812"/>
        <w:gridCol w:w="3075"/>
        <w:gridCol w:w="1701"/>
        <w:gridCol w:w="2268"/>
        <w:gridCol w:w="4111"/>
      </w:tblGrid>
      <w:tr w:rsidR="00A2526D" w14:paraId="0B64A5DD" w14:textId="77777777">
        <w:tc>
          <w:tcPr>
            <w:tcW w:w="15026" w:type="dxa"/>
            <w:gridSpan w:val="6"/>
            <w:tcBorders>
              <w:top w:val="single" w:sz="4" w:space="0" w:color="000000"/>
              <w:left w:val="single" w:sz="4" w:space="0" w:color="000000"/>
              <w:bottom w:val="single" w:sz="4" w:space="0" w:color="000000"/>
              <w:right w:val="single" w:sz="4" w:space="0" w:color="000000"/>
            </w:tcBorders>
            <w:shd w:val="clear" w:color="auto" w:fill="BDD6EE"/>
          </w:tcPr>
          <w:p w14:paraId="3088CE72" w14:textId="77777777" w:rsidR="00A2526D" w:rsidRDefault="00A2526D">
            <w:pPr>
              <w:numPr>
                <w:ilvl w:val="0"/>
                <w:numId w:val="15"/>
              </w:numPr>
              <w:tabs>
                <w:tab w:val="clear" w:pos="1701"/>
                <w:tab w:val="num" w:pos="0"/>
                <w:tab w:val="left" w:pos="851"/>
              </w:tabs>
              <w:spacing w:line="240" w:lineRule="auto"/>
              <w:ind w:left="720" w:hanging="360"/>
            </w:pPr>
            <w:r>
              <w:rPr>
                <w:b/>
                <w:szCs w:val="22"/>
              </w:rPr>
              <w:t>OBJETIVOS, METAS (quali/quantitativas), AÇÕES, PRAZOS, RESULTADOS E INDICADORES DE RESULTADO</w:t>
            </w:r>
          </w:p>
        </w:tc>
      </w:tr>
      <w:tr w:rsidR="00A2526D" w14:paraId="5DD617EF" w14:textId="77777777">
        <w:tc>
          <w:tcPr>
            <w:tcW w:w="2059" w:type="dxa"/>
            <w:tcBorders>
              <w:top w:val="single" w:sz="4" w:space="0" w:color="000000"/>
              <w:left w:val="single" w:sz="4" w:space="0" w:color="000000"/>
              <w:bottom w:val="single" w:sz="4" w:space="0" w:color="000000"/>
              <w:right w:val="single" w:sz="4" w:space="0" w:color="000000"/>
            </w:tcBorders>
          </w:tcPr>
          <w:p w14:paraId="2F3BB679" w14:textId="77777777" w:rsidR="00A2526D" w:rsidRDefault="00DB398D" w:rsidP="00DB398D">
            <w:pPr>
              <w:tabs>
                <w:tab w:val="clear" w:pos="1701"/>
                <w:tab w:val="left" w:pos="851"/>
              </w:tabs>
              <w:snapToGrid w:val="0"/>
              <w:spacing w:before="0" w:after="0"/>
              <w:jc w:val="center"/>
              <w:rPr>
                <w:b/>
                <w:szCs w:val="22"/>
              </w:rPr>
            </w:pPr>
            <w:r>
              <w:rPr>
                <w:b/>
                <w:szCs w:val="22"/>
              </w:rPr>
              <w:t>OBJETIVOS</w:t>
            </w:r>
          </w:p>
          <w:p w14:paraId="20D419B9" w14:textId="77777777" w:rsidR="00DB398D" w:rsidRDefault="00DB398D" w:rsidP="00DB398D">
            <w:pPr>
              <w:tabs>
                <w:tab w:val="clear" w:pos="1701"/>
                <w:tab w:val="left" w:pos="851"/>
              </w:tabs>
              <w:snapToGrid w:val="0"/>
              <w:spacing w:before="0" w:after="0"/>
              <w:jc w:val="center"/>
              <w:rPr>
                <w:b/>
                <w:szCs w:val="22"/>
              </w:rPr>
            </w:pPr>
            <w:r w:rsidRPr="00DB398D">
              <w:rPr>
                <w:b/>
                <w:sz w:val="16"/>
                <w:szCs w:val="16"/>
              </w:rPr>
              <w:t>Gerais e específicos</w:t>
            </w:r>
          </w:p>
        </w:tc>
        <w:tc>
          <w:tcPr>
            <w:tcW w:w="1812" w:type="dxa"/>
            <w:tcBorders>
              <w:top w:val="single" w:sz="4" w:space="0" w:color="000000"/>
              <w:left w:val="single" w:sz="4" w:space="0" w:color="000000"/>
              <w:bottom w:val="single" w:sz="4" w:space="0" w:color="000000"/>
              <w:right w:val="single" w:sz="4" w:space="0" w:color="000000"/>
            </w:tcBorders>
          </w:tcPr>
          <w:p w14:paraId="03EB98EA" w14:textId="77777777" w:rsidR="00A2526D" w:rsidRDefault="00DB398D" w:rsidP="00DB398D">
            <w:pPr>
              <w:tabs>
                <w:tab w:val="clear" w:pos="1701"/>
                <w:tab w:val="left" w:pos="851"/>
              </w:tabs>
              <w:snapToGrid w:val="0"/>
              <w:spacing w:before="0" w:after="0"/>
              <w:jc w:val="center"/>
              <w:rPr>
                <w:b/>
                <w:szCs w:val="22"/>
              </w:rPr>
            </w:pPr>
            <w:r>
              <w:rPr>
                <w:b/>
                <w:szCs w:val="22"/>
              </w:rPr>
              <w:t>META</w:t>
            </w:r>
          </w:p>
        </w:tc>
        <w:tc>
          <w:tcPr>
            <w:tcW w:w="3075" w:type="dxa"/>
            <w:tcBorders>
              <w:top w:val="single" w:sz="4" w:space="0" w:color="000000"/>
              <w:left w:val="single" w:sz="4" w:space="0" w:color="000000"/>
              <w:bottom w:val="single" w:sz="4" w:space="0" w:color="000000"/>
              <w:right w:val="single" w:sz="4" w:space="0" w:color="000000"/>
            </w:tcBorders>
          </w:tcPr>
          <w:p w14:paraId="00560029" w14:textId="77777777" w:rsidR="00A2526D" w:rsidRDefault="00DB398D" w:rsidP="00DB398D">
            <w:pPr>
              <w:tabs>
                <w:tab w:val="clear" w:pos="1701"/>
                <w:tab w:val="left" w:pos="851"/>
              </w:tabs>
              <w:snapToGrid w:val="0"/>
              <w:spacing w:before="0" w:after="0"/>
              <w:jc w:val="center"/>
              <w:rPr>
                <w:b/>
                <w:szCs w:val="22"/>
              </w:rPr>
            </w:pPr>
            <w:r>
              <w:rPr>
                <w:b/>
                <w:szCs w:val="22"/>
              </w:rPr>
              <w:t>AÇÕES</w:t>
            </w:r>
          </w:p>
        </w:tc>
        <w:tc>
          <w:tcPr>
            <w:tcW w:w="1701" w:type="dxa"/>
            <w:tcBorders>
              <w:top w:val="single" w:sz="4" w:space="0" w:color="000000"/>
              <w:left w:val="single" w:sz="4" w:space="0" w:color="000000"/>
              <w:bottom w:val="single" w:sz="4" w:space="0" w:color="000000"/>
              <w:right w:val="single" w:sz="4" w:space="0" w:color="000000"/>
            </w:tcBorders>
          </w:tcPr>
          <w:p w14:paraId="7E50CC61" w14:textId="77777777" w:rsidR="00A2526D" w:rsidRDefault="00DB398D" w:rsidP="00DB398D">
            <w:pPr>
              <w:tabs>
                <w:tab w:val="clear" w:pos="1701"/>
                <w:tab w:val="left" w:pos="851"/>
              </w:tabs>
              <w:snapToGrid w:val="0"/>
              <w:spacing w:before="0" w:after="0" w:line="240" w:lineRule="auto"/>
              <w:jc w:val="center"/>
              <w:rPr>
                <w:b/>
                <w:szCs w:val="22"/>
              </w:rPr>
            </w:pPr>
            <w:r>
              <w:rPr>
                <w:b/>
                <w:szCs w:val="22"/>
              </w:rPr>
              <w:t xml:space="preserve">PRAZOS </w:t>
            </w:r>
          </w:p>
          <w:p w14:paraId="7CBD9AE0" w14:textId="77777777" w:rsidR="00DB398D" w:rsidRDefault="00DB398D" w:rsidP="00DB398D">
            <w:pPr>
              <w:tabs>
                <w:tab w:val="clear" w:pos="1701"/>
                <w:tab w:val="left" w:pos="851"/>
              </w:tabs>
              <w:snapToGrid w:val="0"/>
              <w:spacing w:before="0" w:after="0" w:line="240" w:lineRule="auto"/>
              <w:jc w:val="center"/>
              <w:rPr>
                <w:b/>
                <w:szCs w:val="22"/>
              </w:rPr>
            </w:pPr>
            <w:r w:rsidRPr="00DB398D">
              <w:rPr>
                <w:b/>
                <w:sz w:val="16"/>
                <w:szCs w:val="16"/>
              </w:rPr>
              <w:t>Início/Término</w:t>
            </w:r>
          </w:p>
        </w:tc>
        <w:tc>
          <w:tcPr>
            <w:tcW w:w="2268" w:type="dxa"/>
            <w:tcBorders>
              <w:top w:val="single" w:sz="4" w:space="0" w:color="000000"/>
              <w:left w:val="single" w:sz="4" w:space="0" w:color="000000"/>
              <w:bottom w:val="single" w:sz="4" w:space="0" w:color="000000"/>
              <w:right w:val="single" w:sz="4" w:space="0" w:color="000000"/>
            </w:tcBorders>
          </w:tcPr>
          <w:p w14:paraId="10EB7259" w14:textId="77777777" w:rsidR="00A2526D" w:rsidRDefault="00DB398D" w:rsidP="00DB398D">
            <w:pPr>
              <w:tabs>
                <w:tab w:val="clear" w:pos="1701"/>
                <w:tab w:val="left" w:pos="851"/>
              </w:tabs>
              <w:snapToGrid w:val="0"/>
              <w:spacing w:before="0" w:after="0" w:line="240" w:lineRule="auto"/>
              <w:jc w:val="center"/>
              <w:rPr>
                <w:b/>
                <w:szCs w:val="22"/>
              </w:rPr>
            </w:pPr>
            <w:r>
              <w:rPr>
                <w:b/>
                <w:szCs w:val="22"/>
              </w:rPr>
              <w:t xml:space="preserve">RESULTADO </w:t>
            </w:r>
          </w:p>
          <w:p w14:paraId="338E7442" w14:textId="77777777" w:rsidR="00DB398D" w:rsidRDefault="00DB398D" w:rsidP="00DB398D">
            <w:pPr>
              <w:tabs>
                <w:tab w:val="clear" w:pos="1701"/>
                <w:tab w:val="left" w:pos="851"/>
              </w:tabs>
              <w:snapToGrid w:val="0"/>
              <w:spacing w:before="0" w:after="0" w:line="240" w:lineRule="auto"/>
              <w:jc w:val="center"/>
              <w:rPr>
                <w:b/>
                <w:szCs w:val="22"/>
              </w:rPr>
            </w:pPr>
            <w:r>
              <w:rPr>
                <w:b/>
                <w:szCs w:val="22"/>
              </w:rPr>
              <w:t>ESPERADO</w:t>
            </w:r>
          </w:p>
        </w:tc>
        <w:tc>
          <w:tcPr>
            <w:tcW w:w="4111" w:type="dxa"/>
            <w:tcBorders>
              <w:top w:val="single" w:sz="4" w:space="0" w:color="000000"/>
              <w:left w:val="single" w:sz="4" w:space="0" w:color="000000"/>
              <w:bottom w:val="single" w:sz="4" w:space="0" w:color="000000"/>
              <w:right w:val="single" w:sz="4" w:space="0" w:color="000000"/>
            </w:tcBorders>
          </w:tcPr>
          <w:p w14:paraId="7B0EDD18" w14:textId="77777777" w:rsidR="00A2526D" w:rsidRDefault="00DB398D" w:rsidP="00DB398D">
            <w:pPr>
              <w:tabs>
                <w:tab w:val="clear" w:pos="1701"/>
                <w:tab w:val="left" w:pos="851"/>
              </w:tabs>
              <w:snapToGrid w:val="0"/>
              <w:spacing w:before="0" w:after="0" w:line="240" w:lineRule="auto"/>
              <w:jc w:val="center"/>
              <w:rPr>
                <w:b/>
                <w:szCs w:val="22"/>
              </w:rPr>
            </w:pPr>
            <w:r>
              <w:rPr>
                <w:b/>
                <w:szCs w:val="22"/>
              </w:rPr>
              <w:t>INDICADORES DE RESULTADO</w:t>
            </w:r>
          </w:p>
          <w:p w14:paraId="0444C8C0" w14:textId="77777777" w:rsidR="00DB398D" w:rsidRDefault="00DB398D" w:rsidP="00DB398D">
            <w:pPr>
              <w:tabs>
                <w:tab w:val="clear" w:pos="1701"/>
                <w:tab w:val="left" w:pos="851"/>
              </w:tabs>
              <w:snapToGrid w:val="0"/>
              <w:spacing w:before="0" w:after="0" w:line="240" w:lineRule="auto"/>
              <w:jc w:val="center"/>
              <w:rPr>
                <w:b/>
                <w:szCs w:val="22"/>
              </w:rPr>
            </w:pPr>
            <w:r w:rsidRPr="00DB398D">
              <w:rPr>
                <w:b/>
                <w:sz w:val="16"/>
                <w:szCs w:val="16"/>
              </w:rPr>
              <w:t>Parâmetro de verificação quanto ao cumprimento da meta</w:t>
            </w:r>
          </w:p>
        </w:tc>
      </w:tr>
      <w:tr w:rsidR="00A2526D" w14:paraId="32CAE212" w14:textId="77777777">
        <w:tc>
          <w:tcPr>
            <w:tcW w:w="2059" w:type="dxa"/>
            <w:tcBorders>
              <w:top w:val="single" w:sz="4" w:space="0" w:color="000000"/>
              <w:left w:val="single" w:sz="4" w:space="0" w:color="000000"/>
              <w:bottom w:val="single" w:sz="4" w:space="0" w:color="000000"/>
              <w:right w:val="single" w:sz="4" w:space="0" w:color="000000"/>
            </w:tcBorders>
          </w:tcPr>
          <w:p w14:paraId="79610FC6" w14:textId="77777777" w:rsidR="00A2526D" w:rsidRDefault="00A2526D">
            <w:pPr>
              <w:tabs>
                <w:tab w:val="clear" w:pos="1701"/>
                <w:tab w:val="left" w:pos="851"/>
              </w:tabs>
              <w:snapToGrid w:val="0"/>
              <w:jc w:val="center"/>
              <w:rPr>
                <w:b/>
                <w:szCs w:val="22"/>
              </w:rPr>
            </w:pPr>
          </w:p>
        </w:tc>
        <w:tc>
          <w:tcPr>
            <w:tcW w:w="1812" w:type="dxa"/>
            <w:tcBorders>
              <w:top w:val="single" w:sz="4" w:space="0" w:color="000000"/>
              <w:left w:val="single" w:sz="4" w:space="0" w:color="000000"/>
              <w:bottom w:val="single" w:sz="4" w:space="0" w:color="000000"/>
              <w:right w:val="single" w:sz="4" w:space="0" w:color="000000"/>
            </w:tcBorders>
          </w:tcPr>
          <w:p w14:paraId="1BA72AF9" w14:textId="77777777" w:rsidR="00A2526D" w:rsidRDefault="00A2526D">
            <w:pPr>
              <w:tabs>
                <w:tab w:val="clear" w:pos="1701"/>
                <w:tab w:val="left" w:pos="851"/>
              </w:tabs>
              <w:snapToGrid w:val="0"/>
              <w:jc w:val="center"/>
              <w:rPr>
                <w:b/>
                <w:szCs w:val="22"/>
              </w:rPr>
            </w:pPr>
          </w:p>
        </w:tc>
        <w:tc>
          <w:tcPr>
            <w:tcW w:w="3075" w:type="dxa"/>
            <w:tcBorders>
              <w:top w:val="single" w:sz="4" w:space="0" w:color="000000"/>
              <w:left w:val="single" w:sz="4" w:space="0" w:color="000000"/>
              <w:bottom w:val="single" w:sz="4" w:space="0" w:color="000000"/>
              <w:right w:val="single" w:sz="4" w:space="0" w:color="000000"/>
            </w:tcBorders>
          </w:tcPr>
          <w:p w14:paraId="772858A9" w14:textId="77777777" w:rsidR="00A2526D" w:rsidRDefault="00A2526D">
            <w:pPr>
              <w:tabs>
                <w:tab w:val="clear" w:pos="1701"/>
                <w:tab w:val="left" w:pos="851"/>
              </w:tabs>
              <w:snapToGrid w:val="0"/>
              <w:jc w:val="center"/>
              <w:rPr>
                <w:b/>
                <w:szCs w:val="22"/>
              </w:rPr>
            </w:pPr>
          </w:p>
        </w:tc>
        <w:tc>
          <w:tcPr>
            <w:tcW w:w="1701" w:type="dxa"/>
            <w:tcBorders>
              <w:top w:val="single" w:sz="4" w:space="0" w:color="000000"/>
              <w:left w:val="single" w:sz="4" w:space="0" w:color="000000"/>
              <w:bottom w:val="single" w:sz="4" w:space="0" w:color="000000"/>
              <w:right w:val="single" w:sz="4" w:space="0" w:color="000000"/>
            </w:tcBorders>
          </w:tcPr>
          <w:p w14:paraId="61DE532A" w14:textId="77777777" w:rsidR="00A2526D" w:rsidRDefault="00A2526D">
            <w:pPr>
              <w:tabs>
                <w:tab w:val="clear" w:pos="1701"/>
                <w:tab w:val="left" w:pos="851"/>
              </w:tabs>
              <w:snapToGrid w:val="0"/>
              <w:spacing w:line="240" w:lineRule="auto"/>
              <w:jc w:val="center"/>
              <w:rPr>
                <w:b/>
                <w:szCs w:val="22"/>
              </w:rPr>
            </w:pPr>
          </w:p>
        </w:tc>
        <w:tc>
          <w:tcPr>
            <w:tcW w:w="2268" w:type="dxa"/>
            <w:tcBorders>
              <w:top w:val="single" w:sz="4" w:space="0" w:color="000000"/>
              <w:left w:val="single" w:sz="4" w:space="0" w:color="000000"/>
              <w:bottom w:val="single" w:sz="4" w:space="0" w:color="000000"/>
              <w:right w:val="single" w:sz="4" w:space="0" w:color="000000"/>
            </w:tcBorders>
          </w:tcPr>
          <w:p w14:paraId="29295132" w14:textId="77777777" w:rsidR="00A2526D" w:rsidRDefault="00A2526D">
            <w:pPr>
              <w:tabs>
                <w:tab w:val="clear" w:pos="1701"/>
                <w:tab w:val="left" w:pos="851"/>
              </w:tabs>
              <w:snapToGrid w:val="0"/>
              <w:spacing w:line="240" w:lineRule="auto"/>
              <w:jc w:val="center"/>
              <w:rPr>
                <w:b/>
                <w:szCs w:val="22"/>
              </w:rPr>
            </w:pPr>
          </w:p>
        </w:tc>
        <w:tc>
          <w:tcPr>
            <w:tcW w:w="4111" w:type="dxa"/>
            <w:tcBorders>
              <w:top w:val="single" w:sz="4" w:space="0" w:color="000000"/>
              <w:left w:val="single" w:sz="4" w:space="0" w:color="000000"/>
              <w:bottom w:val="single" w:sz="4" w:space="0" w:color="000000"/>
              <w:right w:val="single" w:sz="4" w:space="0" w:color="000000"/>
            </w:tcBorders>
          </w:tcPr>
          <w:p w14:paraId="311CA3F6" w14:textId="77777777" w:rsidR="00A2526D" w:rsidRDefault="00A2526D">
            <w:pPr>
              <w:tabs>
                <w:tab w:val="clear" w:pos="1701"/>
                <w:tab w:val="left" w:pos="851"/>
              </w:tabs>
              <w:snapToGrid w:val="0"/>
              <w:spacing w:line="240" w:lineRule="auto"/>
              <w:jc w:val="center"/>
              <w:rPr>
                <w:b/>
                <w:szCs w:val="22"/>
              </w:rPr>
            </w:pPr>
          </w:p>
        </w:tc>
      </w:tr>
      <w:tr w:rsidR="00A2526D" w14:paraId="7A1DA1A4" w14:textId="77777777">
        <w:tc>
          <w:tcPr>
            <w:tcW w:w="2059" w:type="dxa"/>
            <w:tcBorders>
              <w:top w:val="single" w:sz="4" w:space="0" w:color="000000"/>
              <w:left w:val="single" w:sz="4" w:space="0" w:color="000000"/>
              <w:bottom w:val="single" w:sz="4" w:space="0" w:color="000000"/>
              <w:right w:val="single" w:sz="4" w:space="0" w:color="000000"/>
            </w:tcBorders>
          </w:tcPr>
          <w:p w14:paraId="2C4F8DE1" w14:textId="77777777" w:rsidR="00A2526D" w:rsidRDefault="00A2526D">
            <w:pPr>
              <w:tabs>
                <w:tab w:val="clear" w:pos="1701"/>
                <w:tab w:val="left" w:pos="851"/>
              </w:tabs>
              <w:snapToGrid w:val="0"/>
              <w:jc w:val="center"/>
              <w:rPr>
                <w:b/>
                <w:szCs w:val="22"/>
              </w:rPr>
            </w:pPr>
          </w:p>
        </w:tc>
        <w:tc>
          <w:tcPr>
            <w:tcW w:w="1812" w:type="dxa"/>
            <w:tcBorders>
              <w:top w:val="single" w:sz="4" w:space="0" w:color="000000"/>
              <w:left w:val="single" w:sz="4" w:space="0" w:color="000000"/>
              <w:bottom w:val="single" w:sz="4" w:space="0" w:color="000000"/>
              <w:right w:val="single" w:sz="4" w:space="0" w:color="000000"/>
            </w:tcBorders>
          </w:tcPr>
          <w:p w14:paraId="0302B334" w14:textId="77777777" w:rsidR="00A2526D" w:rsidRDefault="00A2526D">
            <w:pPr>
              <w:tabs>
                <w:tab w:val="clear" w:pos="1701"/>
                <w:tab w:val="left" w:pos="851"/>
              </w:tabs>
              <w:snapToGrid w:val="0"/>
              <w:jc w:val="center"/>
              <w:rPr>
                <w:b/>
                <w:szCs w:val="22"/>
              </w:rPr>
            </w:pPr>
          </w:p>
        </w:tc>
        <w:tc>
          <w:tcPr>
            <w:tcW w:w="3075" w:type="dxa"/>
            <w:tcBorders>
              <w:top w:val="single" w:sz="4" w:space="0" w:color="000000"/>
              <w:left w:val="single" w:sz="4" w:space="0" w:color="000000"/>
              <w:bottom w:val="single" w:sz="4" w:space="0" w:color="000000"/>
              <w:right w:val="single" w:sz="4" w:space="0" w:color="000000"/>
            </w:tcBorders>
          </w:tcPr>
          <w:p w14:paraId="19A189CA" w14:textId="77777777" w:rsidR="00A2526D" w:rsidRDefault="00A2526D">
            <w:pPr>
              <w:tabs>
                <w:tab w:val="clear" w:pos="1701"/>
                <w:tab w:val="left" w:pos="851"/>
              </w:tabs>
              <w:snapToGrid w:val="0"/>
              <w:jc w:val="center"/>
              <w:rPr>
                <w:b/>
                <w:szCs w:val="22"/>
              </w:rPr>
            </w:pPr>
          </w:p>
        </w:tc>
        <w:tc>
          <w:tcPr>
            <w:tcW w:w="1701" w:type="dxa"/>
            <w:tcBorders>
              <w:top w:val="single" w:sz="4" w:space="0" w:color="000000"/>
              <w:left w:val="single" w:sz="4" w:space="0" w:color="000000"/>
              <w:bottom w:val="single" w:sz="4" w:space="0" w:color="000000"/>
              <w:right w:val="single" w:sz="4" w:space="0" w:color="000000"/>
            </w:tcBorders>
          </w:tcPr>
          <w:p w14:paraId="652FD131" w14:textId="77777777" w:rsidR="00A2526D" w:rsidRDefault="00A2526D">
            <w:pPr>
              <w:tabs>
                <w:tab w:val="clear" w:pos="1701"/>
                <w:tab w:val="left" w:pos="851"/>
              </w:tabs>
              <w:snapToGrid w:val="0"/>
              <w:spacing w:line="240" w:lineRule="auto"/>
              <w:jc w:val="center"/>
              <w:rPr>
                <w:b/>
                <w:szCs w:val="22"/>
              </w:rPr>
            </w:pPr>
          </w:p>
        </w:tc>
        <w:tc>
          <w:tcPr>
            <w:tcW w:w="2268" w:type="dxa"/>
            <w:tcBorders>
              <w:top w:val="single" w:sz="4" w:space="0" w:color="000000"/>
              <w:left w:val="single" w:sz="4" w:space="0" w:color="000000"/>
              <w:bottom w:val="single" w:sz="4" w:space="0" w:color="000000"/>
              <w:right w:val="single" w:sz="4" w:space="0" w:color="000000"/>
            </w:tcBorders>
          </w:tcPr>
          <w:p w14:paraId="7679283A" w14:textId="77777777" w:rsidR="00A2526D" w:rsidRDefault="00A2526D">
            <w:pPr>
              <w:tabs>
                <w:tab w:val="clear" w:pos="1701"/>
                <w:tab w:val="left" w:pos="851"/>
              </w:tabs>
              <w:snapToGrid w:val="0"/>
              <w:spacing w:line="240" w:lineRule="auto"/>
              <w:jc w:val="center"/>
              <w:rPr>
                <w:b/>
                <w:szCs w:val="22"/>
              </w:rPr>
            </w:pPr>
          </w:p>
        </w:tc>
        <w:tc>
          <w:tcPr>
            <w:tcW w:w="4111" w:type="dxa"/>
            <w:tcBorders>
              <w:top w:val="single" w:sz="4" w:space="0" w:color="000000"/>
              <w:left w:val="single" w:sz="4" w:space="0" w:color="000000"/>
              <w:bottom w:val="single" w:sz="4" w:space="0" w:color="000000"/>
              <w:right w:val="single" w:sz="4" w:space="0" w:color="000000"/>
            </w:tcBorders>
          </w:tcPr>
          <w:p w14:paraId="21093AB3" w14:textId="77777777" w:rsidR="00A2526D" w:rsidRDefault="00A2526D">
            <w:pPr>
              <w:tabs>
                <w:tab w:val="clear" w:pos="1701"/>
                <w:tab w:val="left" w:pos="851"/>
              </w:tabs>
              <w:snapToGrid w:val="0"/>
              <w:spacing w:line="240" w:lineRule="auto"/>
              <w:jc w:val="center"/>
              <w:rPr>
                <w:b/>
                <w:szCs w:val="22"/>
              </w:rPr>
            </w:pPr>
          </w:p>
        </w:tc>
      </w:tr>
      <w:tr w:rsidR="00A2526D" w14:paraId="2F65E79C" w14:textId="77777777">
        <w:tc>
          <w:tcPr>
            <w:tcW w:w="2059" w:type="dxa"/>
            <w:tcBorders>
              <w:top w:val="single" w:sz="4" w:space="0" w:color="000000"/>
              <w:left w:val="single" w:sz="4" w:space="0" w:color="000000"/>
              <w:bottom w:val="single" w:sz="4" w:space="0" w:color="000000"/>
              <w:right w:val="single" w:sz="4" w:space="0" w:color="000000"/>
            </w:tcBorders>
          </w:tcPr>
          <w:p w14:paraId="5DCF0EC2" w14:textId="77777777" w:rsidR="00A2526D" w:rsidRDefault="00A2526D">
            <w:pPr>
              <w:tabs>
                <w:tab w:val="clear" w:pos="1701"/>
                <w:tab w:val="left" w:pos="851"/>
              </w:tabs>
              <w:snapToGrid w:val="0"/>
              <w:jc w:val="center"/>
              <w:rPr>
                <w:b/>
                <w:szCs w:val="22"/>
              </w:rPr>
            </w:pPr>
          </w:p>
        </w:tc>
        <w:tc>
          <w:tcPr>
            <w:tcW w:w="1812" w:type="dxa"/>
            <w:tcBorders>
              <w:top w:val="single" w:sz="4" w:space="0" w:color="000000"/>
              <w:left w:val="single" w:sz="4" w:space="0" w:color="000000"/>
              <w:bottom w:val="single" w:sz="4" w:space="0" w:color="000000"/>
              <w:right w:val="single" w:sz="4" w:space="0" w:color="000000"/>
            </w:tcBorders>
          </w:tcPr>
          <w:p w14:paraId="6B75FDD1" w14:textId="77777777" w:rsidR="00A2526D" w:rsidRDefault="00A2526D">
            <w:pPr>
              <w:tabs>
                <w:tab w:val="clear" w:pos="1701"/>
                <w:tab w:val="left" w:pos="851"/>
              </w:tabs>
              <w:snapToGrid w:val="0"/>
              <w:jc w:val="center"/>
              <w:rPr>
                <w:b/>
                <w:szCs w:val="22"/>
              </w:rPr>
            </w:pPr>
          </w:p>
        </w:tc>
        <w:tc>
          <w:tcPr>
            <w:tcW w:w="3075" w:type="dxa"/>
            <w:tcBorders>
              <w:top w:val="single" w:sz="4" w:space="0" w:color="000000"/>
              <w:left w:val="single" w:sz="4" w:space="0" w:color="000000"/>
              <w:bottom w:val="single" w:sz="4" w:space="0" w:color="000000"/>
              <w:right w:val="single" w:sz="4" w:space="0" w:color="000000"/>
            </w:tcBorders>
          </w:tcPr>
          <w:p w14:paraId="289736DC" w14:textId="77777777" w:rsidR="00A2526D" w:rsidRDefault="00A2526D">
            <w:pPr>
              <w:tabs>
                <w:tab w:val="clear" w:pos="1701"/>
                <w:tab w:val="left" w:pos="851"/>
              </w:tabs>
              <w:snapToGrid w:val="0"/>
              <w:jc w:val="center"/>
              <w:rPr>
                <w:b/>
                <w:szCs w:val="22"/>
              </w:rPr>
            </w:pPr>
          </w:p>
        </w:tc>
        <w:tc>
          <w:tcPr>
            <w:tcW w:w="1701" w:type="dxa"/>
            <w:tcBorders>
              <w:top w:val="single" w:sz="4" w:space="0" w:color="000000"/>
              <w:left w:val="single" w:sz="4" w:space="0" w:color="000000"/>
              <w:bottom w:val="single" w:sz="4" w:space="0" w:color="000000"/>
              <w:right w:val="single" w:sz="4" w:space="0" w:color="000000"/>
            </w:tcBorders>
          </w:tcPr>
          <w:p w14:paraId="4C205A08" w14:textId="77777777" w:rsidR="00A2526D" w:rsidRDefault="00A2526D">
            <w:pPr>
              <w:tabs>
                <w:tab w:val="clear" w:pos="1701"/>
                <w:tab w:val="left" w:pos="851"/>
              </w:tabs>
              <w:snapToGrid w:val="0"/>
              <w:spacing w:line="240" w:lineRule="auto"/>
              <w:jc w:val="center"/>
              <w:rPr>
                <w:b/>
                <w:szCs w:val="22"/>
              </w:rPr>
            </w:pPr>
          </w:p>
        </w:tc>
        <w:tc>
          <w:tcPr>
            <w:tcW w:w="2268" w:type="dxa"/>
            <w:tcBorders>
              <w:top w:val="single" w:sz="4" w:space="0" w:color="000000"/>
              <w:left w:val="single" w:sz="4" w:space="0" w:color="000000"/>
              <w:bottom w:val="single" w:sz="4" w:space="0" w:color="000000"/>
              <w:right w:val="single" w:sz="4" w:space="0" w:color="000000"/>
            </w:tcBorders>
          </w:tcPr>
          <w:p w14:paraId="102AC305" w14:textId="77777777" w:rsidR="00A2526D" w:rsidRDefault="00A2526D">
            <w:pPr>
              <w:tabs>
                <w:tab w:val="clear" w:pos="1701"/>
                <w:tab w:val="left" w:pos="851"/>
              </w:tabs>
              <w:snapToGrid w:val="0"/>
              <w:spacing w:line="240" w:lineRule="auto"/>
              <w:jc w:val="center"/>
              <w:rPr>
                <w:b/>
                <w:szCs w:val="22"/>
              </w:rPr>
            </w:pPr>
          </w:p>
        </w:tc>
        <w:tc>
          <w:tcPr>
            <w:tcW w:w="4111" w:type="dxa"/>
            <w:tcBorders>
              <w:top w:val="single" w:sz="4" w:space="0" w:color="000000"/>
              <w:left w:val="single" w:sz="4" w:space="0" w:color="000000"/>
              <w:bottom w:val="single" w:sz="4" w:space="0" w:color="000000"/>
              <w:right w:val="single" w:sz="4" w:space="0" w:color="000000"/>
            </w:tcBorders>
          </w:tcPr>
          <w:p w14:paraId="53884FB0" w14:textId="77777777" w:rsidR="00A2526D" w:rsidRDefault="00A2526D">
            <w:pPr>
              <w:tabs>
                <w:tab w:val="clear" w:pos="1701"/>
                <w:tab w:val="left" w:pos="851"/>
              </w:tabs>
              <w:snapToGrid w:val="0"/>
              <w:spacing w:line="240" w:lineRule="auto"/>
              <w:jc w:val="center"/>
              <w:rPr>
                <w:b/>
                <w:szCs w:val="22"/>
              </w:rPr>
            </w:pPr>
          </w:p>
        </w:tc>
      </w:tr>
      <w:tr w:rsidR="00A2526D" w14:paraId="38A46709" w14:textId="77777777">
        <w:tc>
          <w:tcPr>
            <w:tcW w:w="2059" w:type="dxa"/>
            <w:tcBorders>
              <w:top w:val="single" w:sz="4" w:space="0" w:color="000000"/>
              <w:left w:val="single" w:sz="4" w:space="0" w:color="000000"/>
              <w:bottom w:val="single" w:sz="4" w:space="0" w:color="000000"/>
              <w:right w:val="single" w:sz="4" w:space="0" w:color="000000"/>
            </w:tcBorders>
          </w:tcPr>
          <w:p w14:paraId="737308E3" w14:textId="77777777" w:rsidR="00A2526D" w:rsidRDefault="00A2526D">
            <w:pPr>
              <w:tabs>
                <w:tab w:val="clear" w:pos="1701"/>
                <w:tab w:val="left" w:pos="851"/>
              </w:tabs>
              <w:snapToGrid w:val="0"/>
              <w:jc w:val="center"/>
              <w:rPr>
                <w:b/>
                <w:szCs w:val="22"/>
              </w:rPr>
            </w:pPr>
          </w:p>
        </w:tc>
        <w:tc>
          <w:tcPr>
            <w:tcW w:w="1812" w:type="dxa"/>
            <w:tcBorders>
              <w:top w:val="single" w:sz="4" w:space="0" w:color="000000"/>
              <w:left w:val="single" w:sz="4" w:space="0" w:color="000000"/>
              <w:bottom w:val="single" w:sz="4" w:space="0" w:color="000000"/>
              <w:right w:val="single" w:sz="4" w:space="0" w:color="000000"/>
            </w:tcBorders>
          </w:tcPr>
          <w:p w14:paraId="1F28D5AB" w14:textId="77777777" w:rsidR="00A2526D" w:rsidRDefault="00A2526D">
            <w:pPr>
              <w:tabs>
                <w:tab w:val="clear" w:pos="1701"/>
                <w:tab w:val="left" w:pos="851"/>
              </w:tabs>
              <w:snapToGrid w:val="0"/>
              <w:jc w:val="center"/>
              <w:rPr>
                <w:b/>
                <w:szCs w:val="22"/>
              </w:rPr>
            </w:pPr>
          </w:p>
        </w:tc>
        <w:tc>
          <w:tcPr>
            <w:tcW w:w="3075" w:type="dxa"/>
            <w:tcBorders>
              <w:top w:val="single" w:sz="4" w:space="0" w:color="000000"/>
              <w:left w:val="single" w:sz="4" w:space="0" w:color="000000"/>
              <w:bottom w:val="single" w:sz="4" w:space="0" w:color="000000"/>
              <w:right w:val="single" w:sz="4" w:space="0" w:color="000000"/>
            </w:tcBorders>
          </w:tcPr>
          <w:p w14:paraId="7C99B57E" w14:textId="77777777" w:rsidR="00A2526D" w:rsidRDefault="00A2526D">
            <w:pPr>
              <w:tabs>
                <w:tab w:val="clear" w:pos="1701"/>
                <w:tab w:val="left" w:pos="851"/>
              </w:tabs>
              <w:snapToGrid w:val="0"/>
              <w:jc w:val="center"/>
              <w:rPr>
                <w:b/>
                <w:szCs w:val="22"/>
              </w:rPr>
            </w:pPr>
          </w:p>
        </w:tc>
        <w:tc>
          <w:tcPr>
            <w:tcW w:w="1701" w:type="dxa"/>
            <w:tcBorders>
              <w:top w:val="single" w:sz="4" w:space="0" w:color="000000"/>
              <w:left w:val="single" w:sz="4" w:space="0" w:color="000000"/>
              <w:bottom w:val="single" w:sz="4" w:space="0" w:color="000000"/>
              <w:right w:val="single" w:sz="4" w:space="0" w:color="000000"/>
            </w:tcBorders>
          </w:tcPr>
          <w:p w14:paraId="2FD4A1B4" w14:textId="77777777" w:rsidR="00A2526D" w:rsidRDefault="00A2526D">
            <w:pPr>
              <w:tabs>
                <w:tab w:val="clear" w:pos="1701"/>
                <w:tab w:val="left" w:pos="851"/>
              </w:tabs>
              <w:snapToGrid w:val="0"/>
              <w:spacing w:line="240" w:lineRule="auto"/>
              <w:jc w:val="center"/>
              <w:rPr>
                <w:b/>
                <w:szCs w:val="22"/>
              </w:rPr>
            </w:pPr>
          </w:p>
        </w:tc>
        <w:tc>
          <w:tcPr>
            <w:tcW w:w="2268" w:type="dxa"/>
            <w:tcBorders>
              <w:top w:val="single" w:sz="4" w:space="0" w:color="000000"/>
              <w:left w:val="single" w:sz="4" w:space="0" w:color="000000"/>
              <w:bottom w:val="single" w:sz="4" w:space="0" w:color="000000"/>
              <w:right w:val="single" w:sz="4" w:space="0" w:color="000000"/>
            </w:tcBorders>
          </w:tcPr>
          <w:p w14:paraId="0B4C44B2" w14:textId="77777777" w:rsidR="00A2526D" w:rsidRDefault="00A2526D">
            <w:pPr>
              <w:tabs>
                <w:tab w:val="clear" w:pos="1701"/>
                <w:tab w:val="left" w:pos="851"/>
              </w:tabs>
              <w:snapToGrid w:val="0"/>
              <w:spacing w:line="240" w:lineRule="auto"/>
              <w:jc w:val="center"/>
              <w:rPr>
                <w:b/>
                <w:szCs w:val="22"/>
              </w:rPr>
            </w:pPr>
          </w:p>
        </w:tc>
        <w:tc>
          <w:tcPr>
            <w:tcW w:w="4111" w:type="dxa"/>
            <w:tcBorders>
              <w:top w:val="single" w:sz="4" w:space="0" w:color="000000"/>
              <w:left w:val="single" w:sz="4" w:space="0" w:color="000000"/>
              <w:bottom w:val="single" w:sz="4" w:space="0" w:color="000000"/>
              <w:right w:val="single" w:sz="4" w:space="0" w:color="000000"/>
            </w:tcBorders>
          </w:tcPr>
          <w:p w14:paraId="07F40D06" w14:textId="77777777" w:rsidR="00A2526D" w:rsidRDefault="00A2526D">
            <w:pPr>
              <w:tabs>
                <w:tab w:val="clear" w:pos="1701"/>
                <w:tab w:val="left" w:pos="851"/>
              </w:tabs>
              <w:snapToGrid w:val="0"/>
              <w:spacing w:line="240" w:lineRule="auto"/>
              <w:jc w:val="center"/>
              <w:rPr>
                <w:b/>
                <w:szCs w:val="22"/>
              </w:rPr>
            </w:pPr>
          </w:p>
        </w:tc>
      </w:tr>
      <w:tr w:rsidR="00A2526D" w14:paraId="31948846" w14:textId="77777777">
        <w:tc>
          <w:tcPr>
            <w:tcW w:w="2059" w:type="dxa"/>
            <w:tcBorders>
              <w:top w:val="single" w:sz="4" w:space="0" w:color="000000"/>
              <w:left w:val="single" w:sz="4" w:space="0" w:color="000000"/>
              <w:bottom w:val="single" w:sz="4" w:space="0" w:color="000000"/>
              <w:right w:val="single" w:sz="4" w:space="0" w:color="000000"/>
            </w:tcBorders>
          </w:tcPr>
          <w:p w14:paraId="1611A588" w14:textId="77777777" w:rsidR="00A2526D" w:rsidRDefault="00A2526D">
            <w:pPr>
              <w:tabs>
                <w:tab w:val="clear" w:pos="1701"/>
                <w:tab w:val="left" w:pos="851"/>
              </w:tabs>
              <w:snapToGrid w:val="0"/>
              <w:jc w:val="center"/>
              <w:rPr>
                <w:b/>
                <w:szCs w:val="22"/>
              </w:rPr>
            </w:pPr>
          </w:p>
        </w:tc>
        <w:tc>
          <w:tcPr>
            <w:tcW w:w="1812" w:type="dxa"/>
            <w:tcBorders>
              <w:top w:val="single" w:sz="4" w:space="0" w:color="000000"/>
              <w:left w:val="single" w:sz="4" w:space="0" w:color="000000"/>
              <w:bottom w:val="single" w:sz="4" w:space="0" w:color="000000"/>
              <w:right w:val="single" w:sz="4" w:space="0" w:color="000000"/>
            </w:tcBorders>
          </w:tcPr>
          <w:p w14:paraId="3E07FD0A" w14:textId="77777777" w:rsidR="00A2526D" w:rsidRDefault="00A2526D">
            <w:pPr>
              <w:tabs>
                <w:tab w:val="clear" w:pos="1701"/>
                <w:tab w:val="left" w:pos="851"/>
              </w:tabs>
              <w:snapToGrid w:val="0"/>
              <w:jc w:val="center"/>
              <w:rPr>
                <w:b/>
                <w:szCs w:val="22"/>
              </w:rPr>
            </w:pPr>
          </w:p>
        </w:tc>
        <w:tc>
          <w:tcPr>
            <w:tcW w:w="3075" w:type="dxa"/>
            <w:tcBorders>
              <w:top w:val="single" w:sz="4" w:space="0" w:color="000000"/>
              <w:left w:val="single" w:sz="4" w:space="0" w:color="000000"/>
              <w:bottom w:val="single" w:sz="4" w:space="0" w:color="000000"/>
              <w:right w:val="single" w:sz="4" w:space="0" w:color="000000"/>
            </w:tcBorders>
          </w:tcPr>
          <w:p w14:paraId="53835008" w14:textId="77777777" w:rsidR="00A2526D" w:rsidRDefault="00A2526D">
            <w:pPr>
              <w:tabs>
                <w:tab w:val="clear" w:pos="1701"/>
                <w:tab w:val="left" w:pos="851"/>
              </w:tabs>
              <w:snapToGrid w:val="0"/>
              <w:jc w:val="center"/>
              <w:rPr>
                <w:b/>
                <w:szCs w:val="22"/>
              </w:rPr>
            </w:pPr>
          </w:p>
        </w:tc>
        <w:tc>
          <w:tcPr>
            <w:tcW w:w="1701" w:type="dxa"/>
            <w:tcBorders>
              <w:top w:val="single" w:sz="4" w:space="0" w:color="000000"/>
              <w:left w:val="single" w:sz="4" w:space="0" w:color="000000"/>
              <w:bottom w:val="single" w:sz="4" w:space="0" w:color="000000"/>
              <w:right w:val="single" w:sz="4" w:space="0" w:color="000000"/>
            </w:tcBorders>
          </w:tcPr>
          <w:p w14:paraId="6FA23638" w14:textId="77777777" w:rsidR="00A2526D" w:rsidRDefault="00A2526D">
            <w:pPr>
              <w:tabs>
                <w:tab w:val="clear" w:pos="1701"/>
                <w:tab w:val="left" w:pos="851"/>
              </w:tabs>
              <w:snapToGrid w:val="0"/>
              <w:spacing w:line="240" w:lineRule="auto"/>
              <w:jc w:val="center"/>
              <w:rPr>
                <w:b/>
                <w:szCs w:val="22"/>
              </w:rPr>
            </w:pPr>
          </w:p>
        </w:tc>
        <w:tc>
          <w:tcPr>
            <w:tcW w:w="2268" w:type="dxa"/>
            <w:tcBorders>
              <w:top w:val="single" w:sz="4" w:space="0" w:color="000000"/>
              <w:left w:val="single" w:sz="4" w:space="0" w:color="000000"/>
              <w:bottom w:val="single" w:sz="4" w:space="0" w:color="000000"/>
              <w:right w:val="single" w:sz="4" w:space="0" w:color="000000"/>
            </w:tcBorders>
          </w:tcPr>
          <w:p w14:paraId="3D06F117" w14:textId="77777777" w:rsidR="00A2526D" w:rsidRDefault="00A2526D">
            <w:pPr>
              <w:tabs>
                <w:tab w:val="clear" w:pos="1701"/>
                <w:tab w:val="left" w:pos="851"/>
              </w:tabs>
              <w:snapToGrid w:val="0"/>
              <w:spacing w:line="240" w:lineRule="auto"/>
              <w:jc w:val="center"/>
              <w:rPr>
                <w:b/>
                <w:szCs w:val="22"/>
              </w:rPr>
            </w:pPr>
          </w:p>
        </w:tc>
        <w:tc>
          <w:tcPr>
            <w:tcW w:w="4111" w:type="dxa"/>
            <w:tcBorders>
              <w:top w:val="single" w:sz="4" w:space="0" w:color="000000"/>
              <w:left w:val="single" w:sz="4" w:space="0" w:color="000000"/>
              <w:bottom w:val="single" w:sz="4" w:space="0" w:color="000000"/>
              <w:right w:val="single" w:sz="4" w:space="0" w:color="000000"/>
            </w:tcBorders>
          </w:tcPr>
          <w:p w14:paraId="4E5BC4AA" w14:textId="77777777" w:rsidR="00A2526D" w:rsidRDefault="00A2526D">
            <w:pPr>
              <w:tabs>
                <w:tab w:val="clear" w:pos="1701"/>
                <w:tab w:val="left" w:pos="851"/>
              </w:tabs>
              <w:snapToGrid w:val="0"/>
              <w:spacing w:line="240" w:lineRule="auto"/>
              <w:jc w:val="center"/>
              <w:rPr>
                <w:b/>
                <w:szCs w:val="22"/>
              </w:rPr>
            </w:pPr>
          </w:p>
        </w:tc>
      </w:tr>
      <w:tr w:rsidR="00A2526D" w14:paraId="3550E878" w14:textId="77777777">
        <w:tc>
          <w:tcPr>
            <w:tcW w:w="2059" w:type="dxa"/>
            <w:tcBorders>
              <w:top w:val="single" w:sz="4" w:space="0" w:color="000000"/>
              <w:left w:val="single" w:sz="4" w:space="0" w:color="000000"/>
              <w:bottom w:val="single" w:sz="4" w:space="0" w:color="000000"/>
              <w:right w:val="single" w:sz="4" w:space="0" w:color="000000"/>
            </w:tcBorders>
          </w:tcPr>
          <w:p w14:paraId="2A3CA917" w14:textId="77777777" w:rsidR="00A2526D" w:rsidRDefault="00A2526D">
            <w:pPr>
              <w:tabs>
                <w:tab w:val="clear" w:pos="1701"/>
                <w:tab w:val="left" w:pos="851"/>
              </w:tabs>
              <w:snapToGrid w:val="0"/>
              <w:jc w:val="center"/>
              <w:rPr>
                <w:b/>
                <w:szCs w:val="22"/>
              </w:rPr>
            </w:pPr>
          </w:p>
        </w:tc>
        <w:tc>
          <w:tcPr>
            <w:tcW w:w="1812" w:type="dxa"/>
            <w:tcBorders>
              <w:top w:val="single" w:sz="4" w:space="0" w:color="000000"/>
              <w:left w:val="single" w:sz="4" w:space="0" w:color="000000"/>
              <w:bottom w:val="single" w:sz="4" w:space="0" w:color="000000"/>
              <w:right w:val="single" w:sz="4" w:space="0" w:color="000000"/>
            </w:tcBorders>
          </w:tcPr>
          <w:p w14:paraId="742FB204" w14:textId="77777777" w:rsidR="00A2526D" w:rsidRDefault="00A2526D">
            <w:pPr>
              <w:tabs>
                <w:tab w:val="clear" w:pos="1701"/>
                <w:tab w:val="left" w:pos="851"/>
              </w:tabs>
              <w:snapToGrid w:val="0"/>
              <w:jc w:val="center"/>
              <w:rPr>
                <w:b/>
                <w:szCs w:val="22"/>
              </w:rPr>
            </w:pPr>
          </w:p>
        </w:tc>
        <w:tc>
          <w:tcPr>
            <w:tcW w:w="3075" w:type="dxa"/>
            <w:tcBorders>
              <w:top w:val="single" w:sz="4" w:space="0" w:color="000000"/>
              <w:left w:val="single" w:sz="4" w:space="0" w:color="000000"/>
              <w:bottom w:val="single" w:sz="4" w:space="0" w:color="000000"/>
              <w:right w:val="single" w:sz="4" w:space="0" w:color="000000"/>
            </w:tcBorders>
          </w:tcPr>
          <w:p w14:paraId="64CD3B69" w14:textId="77777777" w:rsidR="00A2526D" w:rsidRDefault="00A2526D">
            <w:pPr>
              <w:tabs>
                <w:tab w:val="clear" w:pos="1701"/>
                <w:tab w:val="left" w:pos="851"/>
              </w:tabs>
              <w:snapToGrid w:val="0"/>
              <w:jc w:val="center"/>
              <w:rPr>
                <w:b/>
                <w:szCs w:val="22"/>
              </w:rPr>
            </w:pPr>
          </w:p>
        </w:tc>
        <w:tc>
          <w:tcPr>
            <w:tcW w:w="1701" w:type="dxa"/>
            <w:tcBorders>
              <w:top w:val="single" w:sz="4" w:space="0" w:color="000000"/>
              <w:left w:val="single" w:sz="4" w:space="0" w:color="000000"/>
              <w:bottom w:val="single" w:sz="4" w:space="0" w:color="000000"/>
              <w:right w:val="single" w:sz="4" w:space="0" w:color="000000"/>
            </w:tcBorders>
          </w:tcPr>
          <w:p w14:paraId="306D2401" w14:textId="77777777" w:rsidR="00A2526D" w:rsidRDefault="00A2526D">
            <w:pPr>
              <w:tabs>
                <w:tab w:val="clear" w:pos="1701"/>
                <w:tab w:val="left" w:pos="851"/>
              </w:tabs>
              <w:snapToGrid w:val="0"/>
              <w:spacing w:line="240" w:lineRule="auto"/>
              <w:jc w:val="center"/>
              <w:rPr>
                <w:b/>
                <w:szCs w:val="22"/>
              </w:rPr>
            </w:pPr>
          </w:p>
        </w:tc>
        <w:tc>
          <w:tcPr>
            <w:tcW w:w="2268" w:type="dxa"/>
            <w:tcBorders>
              <w:top w:val="single" w:sz="4" w:space="0" w:color="000000"/>
              <w:left w:val="single" w:sz="4" w:space="0" w:color="000000"/>
              <w:bottom w:val="single" w:sz="4" w:space="0" w:color="000000"/>
              <w:right w:val="single" w:sz="4" w:space="0" w:color="000000"/>
            </w:tcBorders>
          </w:tcPr>
          <w:p w14:paraId="660B13AD" w14:textId="77777777" w:rsidR="00A2526D" w:rsidRDefault="00A2526D">
            <w:pPr>
              <w:tabs>
                <w:tab w:val="clear" w:pos="1701"/>
                <w:tab w:val="left" w:pos="851"/>
              </w:tabs>
              <w:snapToGrid w:val="0"/>
              <w:spacing w:line="240" w:lineRule="auto"/>
              <w:jc w:val="center"/>
              <w:rPr>
                <w:b/>
                <w:szCs w:val="22"/>
              </w:rPr>
            </w:pPr>
          </w:p>
        </w:tc>
        <w:tc>
          <w:tcPr>
            <w:tcW w:w="4111" w:type="dxa"/>
            <w:tcBorders>
              <w:top w:val="single" w:sz="4" w:space="0" w:color="000000"/>
              <w:left w:val="single" w:sz="4" w:space="0" w:color="000000"/>
              <w:bottom w:val="single" w:sz="4" w:space="0" w:color="000000"/>
              <w:right w:val="single" w:sz="4" w:space="0" w:color="000000"/>
            </w:tcBorders>
          </w:tcPr>
          <w:p w14:paraId="51FEC178" w14:textId="77777777" w:rsidR="00A2526D" w:rsidRDefault="00A2526D">
            <w:pPr>
              <w:tabs>
                <w:tab w:val="clear" w:pos="1701"/>
                <w:tab w:val="left" w:pos="851"/>
              </w:tabs>
              <w:snapToGrid w:val="0"/>
              <w:spacing w:line="240" w:lineRule="auto"/>
              <w:jc w:val="center"/>
              <w:rPr>
                <w:b/>
                <w:szCs w:val="22"/>
              </w:rPr>
            </w:pPr>
          </w:p>
        </w:tc>
      </w:tr>
      <w:tr w:rsidR="00A2526D" w14:paraId="33BF7ABD" w14:textId="77777777">
        <w:tc>
          <w:tcPr>
            <w:tcW w:w="2059" w:type="dxa"/>
            <w:tcBorders>
              <w:top w:val="single" w:sz="4" w:space="0" w:color="000000"/>
              <w:left w:val="single" w:sz="4" w:space="0" w:color="000000"/>
              <w:bottom w:val="single" w:sz="4" w:space="0" w:color="000000"/>
              <w:right w:val="single" w:sz="4" w:space="0" w:color="000000"/>
            </w:tcBorders>
          </w:tcPr>
          <w:p w14:paraId="7BF30F31" w14:textId="77777777" w:rsidR="00A2526D" w:rsidRDefault="00A2526D">
            <w:pPr>
              <w:tabs>
                <w:tab w:val="clear" w:pos="1701"/>
                <w:tab w:val="left" w:pos="851"/>
              </w:tabs>
              <w:snapToGrid w:val="0"/>
              <w:jc w:val="center"/>
              <w:rPr>
                <w:b/>
                <w:szCs w:val="22"/>
              </w:rPr>
            </w:pPr>
          </w:p>
        </w:tc>
        <w:tc>
          <w:tcPr>
            <w:tcW w:w="1812" w:type="dxa"/>
            <w:tcBorders>
              <w:top w:val="single" w:sz="4" w:space="0" w:color="000000"/>
              <w:left w:val="single" w:sz="4" w:space="0" w:color="000000"/>
              <w:bottom w:val="single" w:sz="4" w:space="0" w:color="000000"/>
              <w:right w:val="single" w:sz="4" w:space="0" w:color="000000"/>
            </w:tcBorders>
          </w:tcPr>
          <w:p w14:paraId="369AD592" w14:textId="77777777" w:rsidR="00A2526D" w:rsidRDefault="00A2526D">
            <w:pPr>
              <w:tabs>
                <w:tab w:val="clear" w:pos="1701"/>
                <w:tab w:val="left" w:pos="851"/>
              </w:tabs>
              <w:snapToGrid w:val="0"/>
              <w:jc w:val="center"/>
              <w:rPr>
                <w:b/>
                <w:szCs w:val="22"/>
              </w:rPr>
            </w:pPr>
          </w:p>
        </w:tc>
        <w:tc>
          <w:tcPr>
            <w:tcW w:w="3075" w:type="dxa"/>
            <w:tcBorders>
              <w:top w:val="single" w:sz="4" w:space="0" w:color="000000"/>
              <w:left w:val="single" w:sz="4" w:space="0" w:color="000000"/>
              <w:bottom w:val="single" w:sz="4" w:space="0" w:color="000000"/>
              <w:right w:val="single" w:sz="4" w:space="0" w:color="000000"/>
            </w:tcBorders>
          </w:tcPr>
          <w:p w14:paraId="6D0004CC" w14:textId="77777777" w:rsidR="00A2526D" w:rsidRDefault="00A2526D">
            <w:pPr>
              <w:tabs>
                <w:tab w:val="clear" w:pos="1701"/>
                <w:tab w:val="left" w:pos="851"/>
              </w:tabs>
              <w:snapToGrid w:val="0"/>
              <w:jc w:val="center"/>
              <w:rPr>
                <w:b/>
                <w:szCs w:val="22"/>
              </w:rPr>
            </w:pPr>
          </w:p>
        </w:tc>
        <w:tc>
          <w:tcPr>
            <w:tcW w:w="1701" w:type="dxa"/>
            <w:tcBorders>
              <w:top w:val="single" w:sz="4" w:space="0" w:color="000000"/>
              <w:left w:val="single" w:sz="4" w:space="0" w:color="000000"/>
              <w:bottom w:val="single" w:sz="4" w:space="0" w:color="000000"/>
              <w:right w:val="single" w:sz="4" w:space="0" w:color="000000"/>
            </w:tcBorders>
          </w:tcPr>
          <w:p w14:paraId="34C5003E" w14:textId="77777777" w:rsidR="00A2526D" w:rsidRDefault="00A2526D">
            <w:pPr>
              <w:tabs>
                <w:tab w:val="clear" w:pos="1701"/>
                <w:tab w:val="left" w:pos="851"/>
              </w:tabs>
              <w:snapToGrid w:val="0"/>
              <w:spacing w:line="240" w:lineRule="auto"/>
              <w:jc w:val="center"/>
              <w:rPr>
                <w:b/>
                <w:szCs w:val="22"/>
              </w:rPr>
            </w:pPr>
          </w:p>
        </w:tc>
        <w:tc>
          <w:tcPr>
            <w:tcW w:w="2268" w:type="dxa"/>
            <w:tcBorders>
              <w:top w:val="single" w:sz="4" w:space="0" w:color="000000"/>
              <w:left w:val="single" w:sz="4" w:space="0" w:color="000000"/>
              <w:bottom w:val="single" w:sz="4" w:space="0" w:color="000000"/>
              <w:right w:val="single" w:sz="4" w:space="0" w:color="000000"/>
            </w:tcBorders>
          </w:tcPr>
          <w:p w14:paraId="04A72737" w14:textId="77777777" w:rsidR="00A2526D" w:rsidRDefault="00A2526D">
            <w:pPr>
              <w:tabs>
                <w:tab w:val="clear" w:pos="1701"/>
                <w:tab w:val="left" w:pos="851"/>
              </w:tabs>
              <w:snapToGrid w:val="0"/>
              <w:spacing w:line="240" w:lineRule="auto"/>
              <w:jc w:val="center"/>
              <w:rPr>
                <w:b/>
                <w:szCs w:val="22"/>
              </w:rPr>
            </w:pPr>
          </w:p>
        </w:tc>
        <w:tc>
          <w:tcPr>
            <w:tcW w:w="4111" w:type="dxa"/>
            <w:tcBorders>
              <w:top w:val="single" w:sz="4" w:space="0" w:color="000000"/>
              <w:left w:val="single" w:sz="4" w:space="0" w:color="000000"/>
              <w:bottom w:val="single" w:sz="4" w:space="0" w:color="000000"/>
              <w:right w:val="single" w:sz="4" w:space="0" w:color="000000"/>
            </w:tcBorders>
          </w:tcPr>
          <w:p w14:paraId="1B98108C" w14:textId="77777777" w:rsidR="00A2526D" w:rsidRDefault="00A2526D">
            <w:pPr>
              <w:tabs>
                <w:tab w:val="clear" w:pos="1701"/>
                <w:tab w:val="left" w:pos="851"/>
              </w:tabs>
              <w:snapToGrid w:val="0"/>
              <w:spacing w:line="240" w:lineRule="auto"/>
              <w:jc w:val="center"/>
              <w:rPr>
                <w:b/>
                <w:szCs w:val="22"/>
              </w:rPr>
            </w:pPr>
          </w:p>
        </w:tc>
      </w:tr>
      <w:tr w:rsidR="00A2526D" w14:paraId="7CF8120A" w14:textId="77777777">
        <w:tc>
          <w:tcPr>
            <w:tcW w:w="2059" w:type="dxa"/>
            <w:tcBorders>
              <w:top w:val="single" w:sz="4" w:space="0" w:color="000000"/>
              <w:left w:val="single" w:sz="4" w:space="0" w:color="000000"/>
              <w:bottom w:val="single" w:sz="4" w:space="0" w:color="000000"/>
              <w:right w:val="single" w:sz="4" w:space="0" w:color="000000"/>
            </w:tcBorders>
          </w:tcPr>
          <w:p w14:paraId="53D4811F" w14:textId="77777777" w:rsidR="00A2526D" w:rsidRDefault="00A2526D">
            <w:pPr>
              <w:tabs>
                <w:tab w:val="clear" w:pos="1701"/>
                <w:tab w:val="left" w:pos="851"/>
              </w:tabs>
              <w:snapToGrid w:val="0"/>
              <w:jc w:val="center"/>
              <w:rPr>
                <w:b/>
                <w:szCs w:val="22"/>
              </w:rPr>
            </w:pPr>
          </w:p>
        </w:tc>
        <w:tc>
          <w:tcPr>
            <w:tcW w:w="1812" w:type="dxa"/>
            <w:tcBorders>
              <w:top w:val="single" w:sz="4" w:space="0" w:color="000000"/>
              <w:left w:val="single" w:sz="4" w:space="0" w:color="000000"/>
              <w:bottom w:val="single" w:sz="4" w:space="0" w:color="000000"/>
              <w:right w:val="single" w:sz="4" w:space="0" w:color="000000"/>
            </w:tcBorders>
          </w:tcPr>
          <w:p w14:paraId="1A6A61A6" w14:textId="77777777" w:rsidR="00A2526D" w:rsidRDefault="00A2526D">
            <w:pPr>
              <w:tabs>
                <w:tab w:val="clear" w:pos="1701"/>
                <w:tab w:val="left" w:pos="851"/>
              </w:tabs>
              <w:snapToGrid w:val="0"/>
              <w:jc w:val="center"/>
              <w:rPr>
                <w:b/>
                <w:szCs w:val="22"/>
              </w:rPr>
            </w:pPr>
          </w:p>
        </w:tc>
        <w:tc>
          <w:tcPr>
            <w:tcW w:w="3075" w:type="dxa"/>
            <w:tcBorders>
              <w:top w:val="single" w:sz="4" w:space="0" w:color="000000"/>
              <w:left w:val="single" w:sz="4" w:space="0" w:color="000000"/>
              <w:bottom w:val="single" w:sz="4" w:space="0" w:color="000000"/>
              <w:right w:val="single" w:sz="4" w:space="0" w:color="000000"/>
            </w:tcBorders>
          </w:tcPr>
          <w:p w14:paraId="7E30D98B" w14:textId="77777777" w:rsidR="00A2526D" w:rsidRDefault="00A2526D">
            <w:pPr>
              <w:tabs>
                <w:tab w:val="clear" w:pos="1701"/>
                <w:tab w:val="left" w:pos="851"/>
              </w:tabs>
              <w:snapToGrid w:val="0"/>
              <w:jc w:val="center"/>
              <w:rPr>
                <w:b/>
                <w:szCs w:val="22"/>
              </w:rPr>
            </w:pPr>
          </w:p>
        </w:tc>
        <w:tc>
          <w:tcPr>
            <w:tcW w:w="1701" w:type="dxa"/>
            <w:tcBorders>
              <w:top w:val="single" w:sz="4" w:space="0" w:color="000000"/>
              <w:left w:val="single" w:sz="4" w:space="0" w:color="000000"/>
              <w:bottom w:val="single" w:sz="4" w:space="0" w:color="000000"/>
              <w:right w:val="single" w:sz="4" w:space="0" w:color="000000"/>
            </w:tcBorders>
          </w:tcPr>
          <w:p w14:paraId="3316AB33" w14:textId="77777777" w:rsidR="00A2526D" w:rsidRDefault="00A2526D">
            <w:pPr>
              <w:tabs>
                <w:tab w:val="clear" w:pos="1701"/>
                <w:tab w:val="left" w:pos="851"/>
              </w:tabs>
              <w:snapToGrid w:val="0"/>
              <w:spacing w:line="240" w:lineRule="auto"/>
              <w:jc w:val="center"/>
              <w:rPr>
                <w:b/>
                <w:szCs w:val="22"/>
              </w:rPr>
            </w:pPr>
          </w:p>
        </w:tc>
        <w:tc>
          <w:tcPr>
            <w:tcW w:w="2268" w:type="dxa"/>
            <w:tcBorders>
              <w:top w:val="single" w:sz="4" w:space="0" w:color="000000"/>
              <w:left w:val="single" w:sz="4" w:space="0" w:color="000000"/>
              <w:bottom w:val="single" w:sz="4" w:space="0" w:color="000000"/>
              <w:right w:val="single" w:sz="4" w:space="0" w:color="000000"/>
            </w:tcBorders>
          </w:tcPr>
          <w:p w14:paraId="07B28731" w14:textId="77777777" w:rsidR="00A2526D" w:rsidRDefault="00A2526D">
            <w:pPr>
              <w:tabs>
                <w:tab w:val="clear" w:pos="1701"/>
                <w:tab w:val="left" w:pos="851"/>
              </w:tabs>
              <w:snapToGrid w:val="0"/>
              <w:spacing w:line="240" w:lineRule="auto"/>
              <w:jc w:val="center"/>
              <w:rPr>
                <w:b/>
                <w:szCs w:val="22"/>
              </w:rPr>
            </w:pPr>
          </w:p>
        </w:tc>
        <w:tc>
          <w:tcPr>
            <w:tcW w:w="4111" w:type="dxa"/>
            <w:tcBorders>
              <w:top w:val="single" w:sz="4" w:space="0" w:color="000000"/>
              <w:left w:val="single" w:sz="4" w:space="0" w:color="000000"/>
              <w:bottom w:val="single" w:sz="4" w:space="0" w:color="000000"/>
              <w:right w:val="single" w:sz="4" w:space="0" w:color="000000"/>
            </w:tcBorders>
          </w:tcPr>
          <w:p w14:paraId="66F91719" w14:textId="77777777" w:rsidR="00A2526D" w:rsidRDefault="00A2526D">
            <w:pPr>
              <w:tabs>
                <w:tab w:val="clear" w:pos="1701"/>
                <w:tab w:val="left" w:pos="851"/>
              </w:tabs>
              <w:snapToGrid w:val="0"/>
              <w:spacing w:line="240" w:lineRule="auto"/>
              <w:jc w:val="center"/>
              <w:rPr>
                <w:b/>
                <w:szCs w:val="22"/>
              </w:rPr>
            </w:pPr>
          </w:p>
        </w:tc>
      </w:tr>
      <w:tr w:rsidR="00A2526D" w14:paraId="3F2A8EDA" w14:textId="77777777">
        <w:tc>
          <w:tcPr>
            <w:tcW w:w="2059" w:type="dxa"/>
            <w:tcBorders>
              <w:top w:val="single" w:sz="4" w:space="0" w:color="000000"/>
              <w:left w:val="single" w:sz="4" w:space="0" w:color="000000"/>
              <w:bottom w:val="single" w:sz="4" w:space="0" w:color="000000"/>
              <w:right w:val="single" w:sz="4" w:space="0" w:color="000000"/>
            </w:tcBorders>
          </w:tcPr>
          <w:p w14:paraId="53D9026B" w14:textId="77777777" w:rsidR="00A2526D" w:rsidRDefault="00A2526D">
            <w:pPr>
              <w:tabs>
                <w:tab w:val="clear" w:pos="1701"/>
                <w:tab w:val="left" w:pos="851"/>
              </w:tabs>
              <w:snapToGrid w:val="0"/>
              <w:jc w:val="center"/>
              <w:rPr>
                <w:b/>
                <w:szCs w:val="22"/>
              </w:rPr>
            </w:pPr>
          </w:p>
        </w:tc>
        <w:tc>
          <w:tcPr>
            <w:tcW w:w="1812" w:type="dxa"/>
            <w:tcBorders>
              <w:top w:val="single" w:sz="4" w:space="0" w:color="000000"/>
              <w:left w:val="single" w:sz="4" w:space="0" w:color="000000"/>
              <w:bottom w:val="single" w:sz="4" w:space="0" w:color="000000"/>
              <w:right w:val="single" w:sz="4" w:space="0" w:color="000000"/>
            </w:tcBorders>
          </w:tcPr>
          <w:p w14:paraId="473E9538" w14:textId="77777777" w:rsidR="00A2526D" w:rsidRDefault="00A2526D">
            <w:pPr>
              <w:tabs>
                <w:tab w:val="clear" w:pos="1701"/>
                <w:tab w:val="left" w:pos="851"/>
              </w:tabs>
              <w:snapToGrid w:val="0"/>
              <w:jc w:val="center"/>
              <w:rPr>
                <w:b/>
                <w:szCs w:val="22"/>
              </w:rPr>
            </w:pPr>
          </w:p>
        </w:tc>
        <w:tc>
          <w:tcPr>
            <w:tcW w:w="3075" w:type="dxa"/>
            <w:tcBorders>
              <w:top w:val="single" w:sz="4" w:space="0" w:color="000000"/>
              <w:left w:val="single" w:sz="4" w:space="0" w:color="000000"/>
              <w:bottom w:val="single" w:sz="4" w:space="0" w:color="000000"/>
              <w:right w:val="single" w:sz="4" w:space="0" w:color="000000"/>
            </w:tcBorders>
          </w:tcPr>
          <w:p w14:paraId="46EF50B9" w14:textId="77777777" w:rsidR="00A2526D" w:rsidRDefault="00A2526D">
            <w:pPr>
              <w:tabs>
                <w:tab w:val="clear" w:pos="1701"/>
                <w:tab w:val="left" w:pos="851"/>
              </w:tabs>
              <w:snapToGrid w:val="0"/>
              <w:jc w:val="center"/>
              <w:rPr>
                <w:b/>
                <w:szCs w:val="22"/>
              </w:rPr>
            </w:pPr>
          </w:p>
        </w:tc>
        <w:tc>
          <w:tcPr>
            <w:tcW w:w="1701" w:type="dxa"/>
            <w:tcBorders>
              <w:top w:val="single" w:sz="4" w:space="0" w:color="000000"/>
              <w:left w:val="single" w:sz="4" w:space="0" w:color="000000"/>
              <w:bottom w:val="single" w:sz="4" w:space="0" w:color="000000"/>
              <w:right w:val="single" w:sz="4" w:space="0" w:color="000000"/>
            </w:tcBorders>
          </w:tcPr>
          <w:p w14:paraId="65F898B4" w14:textId="77777777" w:rsidR="00A2526D" w:rsidRDefault="00A2526D">
            <w:pPr>
              <w:tabs>
                <w:tab w:val="clear" w:pos="1701"/>
                <w:tab w:val="left" w:pos="851"/>
              </w:tabs>
              <w:snapToGrid w:val="0"/>
              <w:spacing w:line="240" w:lineRule="auto"/>
              <w:jc w:val="center"/>
              <w:rPr>
                <w:b/>
                <w:szCs w:val="22"/>
              </w:rPr>
            </w:pPr>
          </w:p>
        </w:tc>
        <w:tc>
          <w:tcPr>
            <w:tcW w:w="2268" w:type="dxa"/>
            <w:tcBorders>
              <w:top w:val="single" w:sz="4" w:space="0" w:color="000000"/>
              <w:left w:val="single" w:sz="4" w:space="0" w:color="000000"/>
              <w:bottom w:val="single" w:sz="4" w:space="0" w:color="000000"/>
              <w:right w:val="single" w:sz="4" w:space="0" w:color="000000"/>
            </w:tcBorders>
          </w:tcPr>
          <w:p w14:paraId="0D0726E2" w14:textId="77777777" w:rsidR="00A2526D" w:rsidRDefault="00A2526D">
            <w:pPr>
              <w:tabs>
                <w:tab w:val="clear" w:pos="1701"/>
                <w:tab w:val="left" w:pos="851"/>
              </w:tabs>
              <w:snapToGrid w:val="0"/>
              <w:spacing w:line="240" w:lineRule="auto"/>
              <w:jc w:val="center"/>
              <w:rPr>
                <w:b/>
                <w:szCs w:val="22"/>
              </w:rPr>
            </w:pPr>
          </w:p>
        </w:tc>
        <w:tc>
          <w:tcPr>
            <w:tcW w:w="4111" w:type="dxa"/>
            <w:tcBorders>
              <w:top w:val="single" w:sz="4" w:space="0" w:color="000000"/>
              <w:left w:val="single" w:sz="4" w:space="0" w:color="000000"/>
              <w:bottom w:val="single" w:sz="4" w:space="0" w:color="000000"/>
              <w:right w:val="single" w:sz="4" w:space="0" w:color="000000"/>
            </w:tcBorders>
          </w:tcPr>
          <w:p w14:paraId="666B5862" w14:textId="77777777" w:rsidR="00A2526D" w:rsidRDefault="00A2526D">
            <w:pPr>
              <w:tabs>
                <w:tab w:val="clear" w:pos="1701"/>
                <w:tab w:val="left" w:pos="851"/>
              </w:tabs>
              <w:snapToGrid w:val="0"/>
              <w:spacing w:line="240" w:lineRule="auto"/>
              <w:jc w:val="center"/>
              <w:rPr>
                <w:b/>
                <w:szCs w:val="22"/>
              </w:rPr>
            </w:pPr>
          </w:p>
        </w:tc>
      </w:tr>
      <w:tr w:rsidR="004314E7" w14:paraId="73D773C7" w14:textId="77777777">
        <w:tc>
          <w:tcPr>
            <w:tcW w:w="2059" w:type="dxa"/>
            <w:tcBorders>
              <w:top w:val="single" w:sz="4" w:space="0" w:color="000000"/>
              <w:left w:val="single" w:sz="4" w:space="0" w:color="000000"/>
              <w:bottom w:val="single" w:sz="4" w:space="0" w:color="000000"/>
              <w:right w:val="single" w:sz="4" w:space="0" w:color="000000"/>
            </w:tcBorders>
          </w:tcPr>
          <w:p w14:paraId="5EB72692" w14:textId="77777777" w:rsidR="004314E7" w:rsidRDefault="004314E7">
            <w:pPr>
              <w:tabs>
                <w:tab w:val="clear" w:pos="1701"/>
                <w:tab w:val="left" w:pos="851"/>
              </w:tabs>
              <w:snapToGrid w:val="0"/>
              <w:jc w:val="center"/>
              <w:rPr>
                <w:b/>
                <w:szCs w:val="22"/>
              </w:rPr>
            </w:pPr>
          </w:p>
        </w:tc>
        <w:tc>
          <w:tcPr>
            <w:tcW w:w="1812" w:type="dxa"/>
            <w:tcBorders>
              <w:top w:val="single" w:sz="4" w:space="0" w:color="000000"/>
              <w:left w:val="single" w:sz="4" w:space="0" w:color="000000"/>
              <w:bottom w:val="single" w:sz="4" w:space="0" w:color="000000"/>
              <w:right w:val="single" w:sz="4" w:space="0" w:color="000000"/>
            </w:tcBorders>
          </w:tcPr>
          <w:p w14:paraId="334FA607" w14:textId="77777777" w:rsidR="004314E7" w:rsidRDefault="004314E7">
            <w:pPr>
              <w:tabs>
                <w:tab w:val="clear" w:pos="1701"/>
                <w:tab w:val="left" w:pos="851"/>
              </w:tabs>
              <w:snapToGrid w:val="0"/>
              <w:jc w:val="center"/>
              <w:rPr>
                <w:b/>
                <w:szCs w:val="22"/>
              </w:rPr>
            </w:pPr>
          </w:p>
        </w:tc>
        <w:tc>
          <w:tcPr>
            <w:tcW w:w="3075" w:type="dxa"/>
            <w:tcBorders>
              <w:top w:val="single" w:sz="4" w:space="0" w:color="000000"/>
              <w:left w:val="single" w:sz="4" w:space="0" w:color="000000"/>
              <w:bottom w:val="single" w:sz="4" w:space="0" w:color="000000"/>
              <w:right w:val="single" w:sz="4" w:space="0" w:color="000000"/>
            </w:tcBorders>
          </w:tcPr>
          <w:p w14:paraId="11A11F1B" w14:textId="77777777" w:rsidR="004314E7" w:rsidRDefault="004314E7">
            <w:pPr>
              <w:tabs>
                <w:tab w:val="clear" w:pos="1701"/>
                <w:tab w:val="left" w:pos="851"/>
              </w:tabs>
              <w:snapToGrid w:val="0"/>
              <w:jc w:val="center"/>
              <w:rPr>
                <w:b/>
                <w:szCs w:val="22"/>
              </w:rPr>
            </w:pPr>
          </w:p>
        </w:tc>
        <w:tc>
          <w:tcPr>
            <w:tcW w:w="1701" w:type="dxa"/>
            <w:tcBorders>
              <w:top w:val="single" w:sz="4" w:space="0" w:color="000000"/>
              <w:left w:val="single" w:sz="4" w:space="0" w:color="000000"/>
              <w:bottom w:val="single" w:sz="4" w:space="0" w:color="000000"/>
              <w:right w:val="single" w:sz="4" w:space="0" w:color="000000"/>
            </w:tcBorders>
          </w:tcPr>
          <w:p w14:paraId="6D330A00" w14:textId="77777777" w:rsidR="004314E7" w:rsidRDefault="004314E7">
            <w:pPr>
              <w:tabs>
                <w:tab w:val="clear" w:pos="1701"/>
                <w:tab w:val="left" w:pos="851"/>
              </w:tabs>
              <w:snapToGrid w:val="0"/>
              <w:spacing w:line="240" w:lineRule="auto"/>
              <w:jc w:val="center"/>
              <w:rPr>
                <w:b/>
                <w:szCs w:val="22"/>
              </w:rPr>
            </w:pPr>
          </w:p>
        </w:tc>
        <w:tc>
          <w:tcPr>
            <w:tcW w:w="2268" w:type="dxa"/>
            <w:tcBorders>
              <w:top w:val="single" w:sz="4" w:space="0" w:color="000000"/>
              <w:left w:val="single" w:sz="4" w:space="0" w:color="000000"/>
              <w:bottom w:val="single" w:sz="4" w:space="0" w:color="000000"/>
              <w:right w:val="single" w:sz="4" w:space="0" w:color="000000"/>
            </w:tcBorders>
          </w:tcPr>
          <w:p w14:paraId="5A138EDF" w14:textId="77777777" w:rsidR="004314E7" w:rsidRDefault="004314E7">
            <w:pPr>
              <w:tabs>
                <w:tab w:val="clear" w:pos="1701"/>
                <w:tab w:val="left" w:pos="851"/>
              </w:tabs>
              <w:snapToGrid w:val="0"/>
              <w:spacing w:line="240" w:lineRule="auto"/>
              <w:jc w:val="center"/>
              <w:rPr>
                <w:b/>
                <w:szCs w:val="22"/>
              </w:rPr>
            </w:pPr>
          </w:p>
        </w:tc>
        <w:tc>
          <w:tcPr>
            <w:tcW w:w="4111" w:type="dxa"/>
            <w:tcBorders>
              <w:top w:val="single" w:sz="4" w:space="0" w:color="000000"/>
              <w:left w:val="single" w:sz="4" w:space="0" w:color="000000"/>
              <w:bottom w:val="single" w:sz="4" w:space="0" w:color="000000"/>
              <w:right w:val="single" w:sz="4" w:space="0" w:color="000000"/>
            </w:tcBorders>
          </w:tcPr>
          <w:p w14:paraId="3B5CD801" w14:textId="77777777" w:rsidR="004314E7" w:rsidRDefault="004314E7">
            <w:pPr>
              <w:tabs>
                <w:tab w:val="clear" w:pos="1701"/>
                <w:tab w:val="left" w:pos="851"/>
              </w:tabs>
              <w:snapToGrid w:val="0"/>
              <w:spacing w:line="240" w:lineRule="auto"/>
              <w:jc w:val="center"/>
              <w:rPr>
                <w:b/>
                <w:szCs w:val="22"/>
              </w:rPr>
            </w:pPr>
          </w:p>
        </w:tc>
      </w:tr>
      <w:tr w:rsidR="00DB398D" w14:paraId="427E7E1D" w14:textId="77777777">
        <w:tc>
          <w:tcPr>
            <w:tcW w:w="2059" w:type="dxa"/>
            <w:tcBorders>
              <w:top w:val="single" w:sz="4" w:space="0" w:color="000000"/>
              <w:left w:val="single" w:sz="4" w:space="0" w:color="000000"/>
              <w:bottom w:val="single" w:sz="4" w:space="0" w:color="000000"/>
              <w:right w:val="single" w:sz="4" w:space="0" w:color="000000"/>
            </w:tcBorders>
          </w:tcPr>
          <w:p w14:paraId="2B819C32" w14:textId="77777777" w:rsidR="00DB398D" w:rsidRDefault="00DB398D">
            <w:pPr>
              <w:tabs>
                <w:tab w:val="clear" w:pos="1701"/>
                <w:tab w:val="left" w:pos="851"/>
              </w:tabs>
              <w:snapToGrid w:val="0"/>
              <w:jc w:val="center"/>
              <w:rPr>
                <w:b/>
                <w:szCs w:val="22"/>
              </w:rPr>
            </w:pPr>
          </w:p>
        </w:tc>
        <w:tc>
          <w:tcPr>
            <w:tcW w:w="1812" w:type="dxa"/>
            <w:tcBorders>
              <w:top w:val="single" w:sz="4" w:space="0" w:color="000000"/>
              <w:left w:val="single" w:sz="4" w:space="0" w:color="000000"/>
              <w:bottom w:val="single" w:sz="4" w:space="0" w:color="000000"/>
              <w:right w:val="single" w:sz="4" w:space="0" w:color="000000"/>
            </w:tcBorders>
          </w:tcPr>
          <w:p w14:paraId="2651EA3B" w14:textId="77777777" w:rsidR="00DB398D" w:rsidRDefault="00DB398D">
            <w:pPr>
              <w:tabs>
                <w:tab w:val="clear" w:pos="1701"/>
                <w:tab w:val="left" w:pos="851"/>
              </w:tabs>
              <w:snapToGrid w:val="0"/>
              <w:jc w:val="center"/>
              <w:rPr>
                <w:b/>
                <w:szCs w:val="22"/>
              </w:rPr>
            </w:pPr>
          </w:p>
        </w:tc>
        <w:tc>
          <w:tcPr>
            <w:tcW w:w="3075" w:type="dxa"/>
            <w:tcBorders>
              <w:top w:val="single" w:sz="4" w:space="0" w:color="000000"/>
              <w:left w:val="single" w:sz="4" w:space="0" w:color="000000"/>
              <w:bottom w:val="single" w:sz="4" w:space="0" w:color="000000"/>
              <w:right w:val="single" w:sz="4" w:space="0" w:color="000000"/>
            </w:tcBorders>
          </w:tcPr>
          <w:p w14:paraId="2F939886" w14:textId="77777777" w:rsidR="00DB398D" w:rsidRDefault="00DB398D">
            <w:pPr>
              <w:tabs>
                <w:tab w:val="clear" w:pos="1701"/>
                <w:tab w:val="left" w:pos="851"/>
              </w:tabs>
              <w:snapToGrid w:val="0"/>
              <w:jc w:val="center"/>
              <w:rPr>
                <w:b/>
                <w:szCs w:val="22"/>
              </w:rPr>
            </w:pPr>
          </w:p>
        </w:tc>
        <w:tc>
          <w:tcPr>
            <w:tcW w:w="1701" w:type="dxa"/>
            <w:tcBorders>
              <w:top w:val="single" w:sz="4" w:space="0" w:color="000000"/>
              <w:left w:val="single" w:sz="4" w:space="0" w:color="000000"/>
              <w:bottom w:val="single" w:sz="4" w:space="0" w:color="000000"/>
              <w:right w:val="single" w:sz="4" w:space="0" w:color="000000"/>
            </w:tcBorders>
          </w:tcPr>
          <w:p w14:paraId="4C4F2445" w14:textId="77777777" w:rsidR="00DB398D" w:rsidRDefault="00DB398D">
            <w:pPr>
              <w:tabs>
                <w:tab w:val="clear" w:pos="1701"/>
                <w:tab w:val="left" w:pos="851"/>
              </w:tabs>
              <w:snapToGrid w:val="0"/>
              <w:spacing w:line="240" w:lineRule="auto"/>
              <w:jc w:val="center"/>
              <w:rPr>
                <w:b/>
                <w:szCs w:val="22"/>
              </w:rPr>
            </w:pPr>
          </w:p>
        </w:tc>
        <w:tc>
          <w:tcPr>
            <w:tcW w:w="2268" w:type="dxa"/>
            <w:tcBorders>
              <w:top w:val="single" w:sz="4" w:space="0" w:color="000000"/>
              <w:left w:val="single" w:sz="4" w:space="0" w:color="000000"/>
              <w:bottom w:val="single" w:sz="4" w:space="0" w:color="000000"/>
              <w:right w:val="single" w:sz="4" w:space="0" w:color="000000"/>
            </w:tcBorders>
          </w:tcPr>
          <w:p w14:paraId="132F51DF" w14:textId="77777777" w:rsidR="00DB398D" w:rsidRDefault="00DB398D">
            <w:pPr>
              <w:tabs>
                <w:tab w:val="clear" w:pos="1701"/>
                <w:tab w:val="left" w:pos="851"/>
              </w:tabs>
              <w:snapToGrid w:val="0"/>
              <w:spacing w:line="240" w:lineRule="auto"/>
              <w:jc w:val="center"/>
              <w:rPr>
                <w:b/>
                <w:szCs w:val="22"/>
              </w:rPr>
            </w:pPr>
          </w:p>
        </w:tc>
        <w:tc>
          <w:tcPr>
            <w:tcW w:w="4111" w:type="dxa"/>
            <w:tcBorders>
              <w:top w:val="single" w:sz="4" w:space="0" w:color="000000"/>
              <w:left w:val="single" w:sz="4" w:space="0" w:color="000000"/>
              <w:bottom w:val="single" w:sz="4" w:space="0" w:color="000000"/>
              <w:right w:val="single" w:sz="4" w:space="0" w:color="000000"/>
            </w:tcBorders>
          </w:tcPr>
          <w:p w14:paraId="19649395" w14:textId="77777777" w:rsidR="00DB398D" w:rsidRDefault="00DB398D">
            <w:pPr>
              <w:tabs>
                <w:tab w:val="clear" w:pos="1701"/>
                <w:tab w:val="left" w:pos="851"/>
              </w:tabs>
              <w:snapToGrid w:val="0"/>
              <w:spacing w:line="240" w:lineRule="auto"/>
              <w:jc w:val="center"/>
              <w:rPr>
                <w:b/>
                <w:szCs w:val="22"/>
              </w:rPr>
            </w:pPr>
          </w:p>
        </w:tc>
      </w:tr>
      <w:tr w:rsidR="00DB398D" w14:paraId="2655B46B" w14:textId="77777777">
        <w:tc>
          <w:tcPr>
            <w:tcW w:w="2059" w:type="dxa"/>
            <w:tcBorders>
              <w:top w:val="single" w:sz="4" w:space="0" w:color="000000"/>
              <w:left w:val="single" w:sz="4" w:space="0" w:color="000000"/>
              <w:bottom w:val="single" w:sz="4" w:space="0" w:color="000000"/>
              <w:right w:val="single" w:sz="4" w:space="0" w:color="000000"/>
            </w:tcBorders>
          </w:tcPr>
          <w:p w14:paraId="09B90737" w14:textId="77777777" w:rsidR="00DB398D" w:rsidRDefault="00DB398D">
            <w:pPr>
              <w:tabs>
                <w:tab w:val="clear" w:pos="1701"/>
                <w:tab w:val="left" w:pos="851"/>
              </w:tabs>
              <w:snapToGrid w:val="0"/>
              <w:jc w:val="center"/>
              <w:rPr>
                <w:b/>
                <w:szCs w:val="22"/>
              </w:rPr>
            </w:pPr>
          </w:p>
        </w:tc>
        <w:tc>
          <w:tcPr>
            <w:tcW w:w="1812" w:type="dxa"/>
            <w:tcBorders>
              <w:top w:val="single" w:sz="4" w:space="0" w:color="000000"/>
              <w:left w:val="single" w:sz="4" w:space="0" w:color="000000"/>
              <w:bottom w:val="single" w:sz="4" w:space="0" w:color="000000"/>
              <w:right w:val="single" w:sz="4" w:space="0" w:color="000000"/>
            </w:tcBorders>
          </w:tcPr>
          <w:p w14:paraId="1A5672F1" w14:textId="77777777" w:rsidR="00DB398D" w:rsidRDefault="00DB398D">
            <w:pPr>
              <w:tabs>
                <w:tab w:val="clear" w:pos="1701"/>
                <w:tab w:val="left" w:pos="851"/>
              </w:tabs>
              <w:snapToGrid w:val="0"/>
              <w:jc w:val="center"/>
              <w:rPr>
                <w:b/>
                <w:szCs w:val="22"/>
              </w:rPr>
            </w:pPr>
          </w:p>
        </w:tc>
        <w:tc>
          <w:tcPr>
            <w:tcW w:w="3075" w:type="dxa"/>
            <w:tcBorders>
              <w:top w:val="single" w:sz="4" w:space="0" w:color="000000"/>
              <w:left w:val="single" w:sz="4" w:space="0" w:color="000000"/>
              <w:bottom w:val="single" w:sz="4" w:space="0" w:color="000000"/>
              <w:right w:val="single" w:sz="4" w:space="0" w:color="000000"/>
            </w:tcBorders>
          </w:tcPr>
          <w:p w14:paraId="0184569B" w14:textId="77777777" w:rsidR="00DB398D" w:rsidRDefault="00DB398D">
            <w:pPr>
              <w:tabs>
                <w:tab w:val="clear" w:pos="1701"/>
                <w:tab w:val="left" w:pos="851"/>
              </w:tabs>
              <w:snapToGrid w:val="0"/>
              <w:jc w:val="center"/>
              <w:rPr>
                <w:b/>
                <w:szCs w:val="22"/>
              </w:rPr>
            </w:pPr>
          </w:p>
        </w:tc>
        <w:tc>
          <w:tcPr>
            <w:tcW w:w="1701" w:type="dxa"/>
            <w:tcBorders>
              <w:top w:val="single" w:sz="4" w:space="0" w:color="000000"/>
              <w:left w:val="single" w:sz="4" w:space="0" w:color="000000"/>
              <w:bottom w:val="single" w:sz="4" w:space="0" w:color="000000"/>
              <w:right w:val="single" w:sz="4" w:space="0" w:color="000000"/>
            </w:tcBorders>
          </w:tcPr>
          <w:p w14:paraId="4CFB1D9F" w14:textId="77777777" w:rsidR="00DB398D" w:rsidRDefault="00DB398D">
            <w:pPr>
              <w:tabs>
                <w:tab w:val="clear" w:pos="1701"/>
                <w:tab w:val="left" w:pos="851"/>
              </w:tabs>
              <w:snapToGrid w:val="0"/>
              <w:spacing w:line="240" w:lineRule="auto"/>
              <w:jc w:val="center"/>
              <w:rPr>
                <w:b/>
                <w:szCs w:val="22"/>
              </w:rPr>
            </w:pPr>
          </w:p>
        </w:tc>
        <w:tc>
          <w:tcPr>
            <w:tcW w:w="2268" w:type="dxa"/>
            <w:tcBorders>
              <w:top w:val="single" w:sz="4" w:space="0" w:color="000000"/>
              <w:left w:val="single" w:sz="4" w:space="0" w:color="000000"/>
              <w:bottom w:val="single" w:sz="4" w:space="0" w:color="000000"/>
              <w:right w:val="single" w:sz="4" w:space="0" w:color="000000"/>
            </w:tcBorders>
          </w:tcPr>
          <w:p w14:paraId="58AC4822" w14:textId="77777777" w:rsidR="00DB398D" w:rsidRDefault="00DB398D">
            <w:pPr>
              <w:tabs>
                <w:tab w:val="clear" w:pos="1701"/>
                <w:tab w:val="left" w:pos="851"/>
              </w:tabs>
              <w:snapToGrid w:val="0"/>
              <w:spacing w:line="240" w:lineRule="auto"/>
              <w:jc w:val="center"/>
              <w:rPr>
                <w:b/>
                <w:szCs w:val="22"/>
              </w:rPr>
            </w:pPr>
          </w:p>
        </w:tc>
        <w:tc>
          <w:tcPr>
            <w:tcW w:w="4111" w:type="dxa"/>
            <w:tcBorders>
              <w:top w:val="single" w:sz="4" w:space="0" w:color="000000"/>
              <w:left w:val="single" w:sz="4" w:space="0" w:color="000000"/>
              <w:bottom w:val="single" w:sz="4" w:space="0" w:color="000000"/>
              <w:right w:val="single" w:sz="4" w:space="0" w:color="000000"/>
            </w:tcBorders>
          </w:tcPr>
          <w:p w14:paraId="645830D1" w14:textId="77777777" w:rsidR="00DB398D" w:rsidRDefault="00DB398D">
            <w:pPr>
              <w:tabs>
                <w:tab w:val="clear" w:pos="1701"/>
                <w:tab w:val="left" w:pos="851"/>
              </w:tabs>
              <w:snapToGrid w:val="0"/>
              <w:spacing w:line="240" w:lineRule="auto"/>
              <w:jc w:val="center"/>
              <w:rPr>
                <w:b/>
                <w:szCs w:val="22"/>
              </w:rPr>
            </w:pPr>
          </w:p>
        </w:tc>
      </w:tr>
      <w:tr w:rsidR="00DB398D" w14:paraId="272CAC30" w14:textId="77777777">
        <w:tc>
          <w:tcPr>
            <w:tcW w:w="2059" w:type="dxa"/>
            <w:tcBorders>
              <w:top w:val="single" w:sz="4" w:space="0" w:color="000000"/>
              <w:left w:val="single" w:sz="4" w:space="0" w:color="000000"/>
              <w:bottom w:val="single" w:sz="4" w:space="0" w:color="000000"/>
              <w:right w:val="single" w:sz="4" w:space="0" w:color="000000"/>
            </w:tcBorders>
          </w:tcPr>
          <w:p w14:paraId="40F73554" w14:textId="77777777" w:rsidR="00DB398D" w:rsidRDefault="00DB398D">
            <w:pPr>
              <w:tabs>
                <w:tab w:val="clear" w:pos="1701"/>
                <w:tab w:val="left" w:pos="851"/>
              </w:tabs>
              <w:snapToGrid w:val="0"/>
              <w:jc w:val="center"/>
              <w:rPr>
                <w:b/>
                <w:szCs w:val="22"/>
              </w:rPr>
            </w:pPr>
          </w:p>
        </w:tc>
        <w:tc>
          <w:tcPr>
            <w:tcW w:w="1812" w:type="dxa"/>
            <w:tcBorders>
              <w:top w:val="single" w:sz="4" w:space="0" w:color="000000"/>
              <w:left w:val="single" w:sz="4" w:space="0" w:color="000000"/>
              <w:bottom w:val="single" w:sz="4" w:space="0" w:color="000000"/>
              <w:right w:val="single" w:sz="4" w:space="0" w:color="000000"/>
            </w:tcBorders>
          </w:tcPr>
          <w:p w14:paraId="66C5A3CA" w14:textId="77777777" w:rsidR="00DB398D" w:rsidRDefault="00DB398D">
            <w:pPr>
              <w:tabs>
                <w:tab w:val="clear" w:pos="1701"/>
                <w:tab w:val="left" w:pos="851"/>
              </w:tabs>
              <w:snapToGrid w:val="0"/>
              <w:jc w:val="center"/>
              <w:rPr>
                <w:b/>
                <w:szCs w:val="22"/>
              </w:rPr>
            </w:pPr>
          </w:p>
        </w:tc>
        <w:tc>
          <w:tcPr>
            <w:tcW w:w="3075" w:type="dxa"/>
            <w:tcBorders>
              <w:top w:val="single" w:sz="4" w:space="0" w:color="000000"/>
              <w:left w:val="single" w:sz="4" w:space="0" w:color="000000"/>
              <w:bottom w:val="single" w:sz="4" w:space="0" w:color="000000"/>
              <w:right w:val="single" w:sz="4" w:space="0" w:color="000000"/>
            </w:tcBorders>
          </w:tcPr>
          <w:p w14:paraId="47297923" w14:textId="77777777" w:rsidR="00DB398D" w:rsidRDefault="00DB398D">
            <w:pPr>
              <w:tabs>
                <w:tab w:val="clear" w:pos="1701"/>
                <w:tab w:val="left" w:pos="851"/>
              </w:tabs>
              <w:snapToGrid w:val="0"/>
              <w:jc w:val="center"/>
              <w:rPr>
                <w:b/>
                <w:szCs w:val="22"/>
              </w:rPr>
            </w:pPr>
          </w:p>
        </w:tc>
        <w:tc>
          <w:tcPr>
            <w:tcW w:w="1701" w:type="dxa"/>
            <w:tcBorders>
              <w:top w:val="single" w:sz="4" w:space="0" w:color="000000"/>
              <w:left w:val="single" w:sz="4" w:space="0" w:color="000000"/>
              <w:bottom w:val="single" w:sz="4" w:space="0" w:color="000000"/>
              <w:right w:val="single" w:sz="4" w:space="0" w:color="000000"/>
            </w:tcBorders>
          </w:tcPr>
          <w:p w14:paraId="1D191E1E" w14:textId="77777777" w:rsidR="00DB398D" w:rsidRDefault="00DB398D">
            <w:pPr>
              <w:tabs>
                <w:tab w:val="clear" w:pos="1701"/>
                <w:tab w:val="left" w:pos="851"/>
              </w:tabs>
              <w:snapToGrid w:val="0"/>
              <w:spacing w:line="240" w:lineRule="auto"/>
              <w:jc w:val="center"/>
              <w:rPr>
                <w:b/>
                <w:szCs w:val="22"/>
              </w:rPr>
            </w:pPr>
          </w:p>
        </w:tc>
        <w:tc>
          <w:tcPr>
            <w:tcW w:w="2268" w:type="dxa"/>
            <w:tcBorders>
              <w:top w:val="single" w:sz="4" w:space="0" w:color="000000"/>
              <w:left w:val="single" w:sz="4" w:space="0" w:color="000000"/>
              <w:bottom w:val="single" w:sz="4" w:space="0" w:color="000000"/>
              <w:right w:val="single" w:sz="4" w:space="0" w:color="000000"/>
            </w:tcBorders>
          </w:tcPr>
          <w:p w14:paraId="67A515AD" w14:textId="77777777" w:rsidR="00DB398D" w:rsidRDefault="00DB398D">
            <w:pPr>
              <w:tabs>
                <w:tab w:val="clear" w:pos="1701"/>
                <w:tab w:val="left" w:pos="851"/>
              </w:tabs>
              <w:snapToGrid w:val="0"/>
              <w:spacing w:line="240" w:lineRule="auto"/>
              <w:jc w:val="center"/>
              <w:rPr>
                <w:b/>
                <w:szCs w:val="22"/>
              </w:rPr>
            </w:pPr>
          </w:p>
        </w:tc>
        <w:tc>
          <w:tcPr>
            <w:tcW w:w="4111" w:type="dxa"/>
            <w:tcBorders>
              <w:top w:val="single" w:sz="4" w:space="0" w:color="000000"/>
              <w:left w:val="single" w:sz="4" w:space="0" w:color="000000"/>
              <w:bottom w:val="single" w:sz="4" w:space="0" w:color="000000"/>
              <w:right w:val="single" w:sz="4" w:space="0" w:color="000000"/>
            </w:tcBorders>
          </w:tcPr>
          <w:p w14:paraId="433D7134" w14:textId="77777777" w:rsidR="00DB398D" w:rsidRDefault="00DB398D">
            <w:pPr>
              <w:tabs>
                <w:tab w:val="clear" w:pos="1701"/>
                <w:tab w:val="left" w:pos="851"/>
              </w:tabs>
              <w:snapToGrid w:val="0"/>
              <w:spacing w:line="240" w:lineRule="auto"/>
              <w:jc w:val="center"/>
              <w:rPr>
                <w:b/>
                <w:szCs w:val="22"/>
              </w:rPr>
            </w:pPr>
          </w:p>
        </w:tc>
      </w:tr>
      <w:tr w:rsidR="00A2526D" w14:paraId="784D8BC9" w14:textId="77777777">
        <w:tc>
          <w:tcPr>
            <w:tcW w:w="15026" w:type="dxa"/>
            <w:gridSpan w:val="6"/>
            <w:tcBorders>
              <w:top w:val="single" w:sz="4" w:space="0" w:color="000000"/>
              <w:left w:val="single" w:sz="4" w:space="0" w:color="000000"/>
              <w:bottom w:val="single" w:sz="4" w:space="0" w:color="000000"/>
              <w:right w:val="single" w:sz="4" w:space="0" w:color="000000"/>
            </w:tcBorders>
            <w:shd w:val="clear" w:color="auto" w:fill="BDD6EE"/>
          </w:tcPr>
          <w:p w14:paraId="77D66E2C" w14:textId="77777777" w:rsidR="00A2526D" w:rsidRDefault="00A2526D">
            <w:pPr>
              <w:numPr>
                <w:ilvl w:val="0"/>
                <w:numId w:val="15"/>
              </w:numPr>
              <w:tabs>
                <w:tab w:val="clear" w:pos="1701"/>
                <w:tab w:val="num" w:pos="0"/>
                <w:tab w:val="left" w:pos="709"/>
              </w:tabs>
              <w:spacing w:line="240" w:lineRule="auto"/>
              <w:ind w:left="720" w:hanging="360"/>
              <w:rPr>
                <w:b/>
                <w:color w:val="FF0000"/>
                <w:szCs w:val="22"/>
              </w:rPr>
            </w:pPr>
            <w:r>
              <w:rPr>
                <w:b/>
                <w:szCs w:val="22"/>
              </w:rPr>
              <w:t>DESCRIÇÃO E FORMAS DE EXECUÇÃO DAS ATIVIDADES OU PROJETOS</w:t>
            </w:r>
            <w:r>
              <w:rPr>
                <w:rStyle w:val="Refdenotaderodap2"/>
                <w:b/>
                <w:sz w:val="22"/>
                <w:szCs w:val="22"/>
              </w:rPr>
              <w:footnoteReference w:id="2"/>
            </w:r>
          </w:p>
        </w:tc>
      </w:tr>
      <w:tr w:rsidR="00A2526D" w14:paraId="3D15C5D0" w14:textId="77777777">
        <w:trPr>
          <w:trHeight w:val="1643"/>
        </w:trPr>
        <w:tc>
          <w:tcPr>
            <w:tcW w:w="15026" w:type="dxa"/>
            <w:gridSpan w:val="6"/>
            <w:tcBorders>
              <w:top w:val="single" w:sz="4" w:space="0" w:color="000000"/>
              <w:left w:val="single" w:sz="4" w:space="0" w:color="000000"/>
              <w:bottom w:val="single" w:sz="4" w:space="0" w:color="000000"/>
              <w:right w:val="single" w:sz="4" w:space="0" w:color="000000"/>
            </w:tcBorders>
          </w:tcPr>
          <w:p w14:paraId="51F89D52" w14:textId="77777777" w:rsidR="00A2526D" w:rsidRDefault="00A2526D">
            <w:pPr>
              <w:tabs>
                <w:tab w:val="clear" w:pos="1701"/>
                <w:tab w:val="left" w:pos="709"/>
              </w:tabs>
              <w:snapToGrid w:val="0"/>
              <w:ind w:left="1440"/>
              <w:rPr>
                <w:b/>
                <w:color w:val="FF0000"/>
                <w:szCs w:val="22"/>
              </w:rPr>
            </w:pPr>
          </w:p>
          <w:p w14:paraId="49B84401" w14:textId="77777777" w:rsidR="00A2526D" w:rsidRDefault="00A2526D" w:rsidP="004314E7">
            <w:pPr>
              <w:tabs>
                <w:tab w:val="clear" w:pos="1701"/>
                <w:tab w:val="left" w:pos="709"/>
              </w:tabs>
              <w:rPr>
                <w:b/>
                <w:color w:val="FF0000"/>
                <w:szCs w:val="22"/>
              </w:rPr>
            </w:pPr>
          </w:p>
        </w:tc>
      </w:tr>
    </w:tbl>
    <w:p w14:paraId="0752822D" w14:textId="77777777" w:rsidR="00A2526D" w:rsidRDefault="00A2526D">
      <w:pPr>
        <w:tabs>
          <w:tab w:val="clear" w:pos="1701"/>
          <w:tab w:val="left" w:pos="709"/>
        </w:tabs>
        <w:ind w:left="720"/>
        <w:rPr>
          <w:b/>
          <w:sz w:val="4"/>
          <w:szCs w:val="4"/>
        </w:rPr>
      </w:pPr>
    </w:p>
    <w:p w14:paraId="0358A203" w14:textId="77777777" w:rsidR="00A2526D" w:rsidRDefault="00A2526D">
      <w:pPr>
        <w:tabs>
          <w:tab w:val="clear" w:pos="1701"/>
          <w:tab w:val="left" w:pos="709"/>
        </w:tabs>
        <w:rPr>
          <w:b/>
          <w:sz w:val="4"/>
          <w:szCs w:val="4"/>
        </w:rPr>
      </w:pPr>
    </w:p>
    <w:tbl>
      <w:tblPr>
        <w:tblW w:w="0" w:type="auto"/>
        <w:tblInd w:w="108" w:type="dxa"/>
        <w:tblLayout w:type="fixed"/>
        <w:tblLook w:val="0000" w:firstRow="0" w:lastRow="0" w:firstColumn="0" w:lastColumn="0" w:noHBand="0" w:noVBand="0"/>
      </w:tblPr>
      <w:tblGrid>
        <w:gridCol w:w="15026"/>
      </w:tblGrid>
      <w:tr w:rsidR="00A2526D" w14:paraId="50B30CDD" w14:textId="77777777">
        <w:trPr>
          <w:trHeight w:val="390"/>
        </w:trPr>
        <w:tc>
          <w:tcPr>
            <w:tcW w:w="15026" w:type="dxa"/>
            <w:tcBorders>
              <w:top w:val="single" w:sz="4" w:space="0" w:color="000000"/>
              <w:left w:val="single" w:sz="4" w:space="0" w:color="000000"/>
              <w:bottom w:val="single" w:sz="4" w:space="0" w:color="000000"/>
              <w:right w:val="single" w:sz="4" w:space="0" w:color="000000"/>
            </w:tcBorders>
            <w:shd w:val="clear" w:color="auto" w:fill="BDD6EE"/>
          </w:tcPr>
          <w:p w14:paraId="7A4C0043" w14:textId="77777777" w:rsidR="00A2526D" w:rsidRDefault="00A2526D">
            <w:pPr>
              <w:numPr>
                <w:ilvl w:val="0"/>
                <w:numId w:val="15"/>
              </w:numPr>
              <w:tabs>
                <w:tab w:val="clear" w:pos="1701"/>
                <w:tab w:val="num" w:pos="0"/>
                <w:tab w:val="left" w:pos="851"/>
              </w:tabs>
              <w:spacing w:line="240" w:lineRule="auto"/>
              <w:ind w:left="720" w:hanging="360"/>
            </w:pPr>
            <w:r>
              <w:rPr>
                <w:b/>
                <w:szCs w:val="22"/>
              </w:rPr>
              <w:t>PREVISÃO DE RECEITAS E DESPESAS</w:t>
            </w:r>
          </w:p>
        </w:tc>
      </w:tr>
      <w:tr w:rsidR="00A2526D" w14:paraId="506C459F" w14:textId="77777777">
        <w:trPr>
          <w:trHeight w:val="509"/>
        </w:trPr>
        <w:tc>
          <w:tcPr>
            <w:tcW w:w="15026" w:type="dxa"/>
            <w:tcBorders>
              <w:top w:val="single" w:sz="4" w:space="0" w:color="000000"/>
              <w:left w:val="single" w:sz="4" w:space="0" w:color="000000"/>
              <w:bottom w:val="single" w:sz="4" w:space="0" w:color="000000"/>
              <w:right w:val="single" w:sz="4" w:space="0" w:color="000000"/>
            </w:tcBorders>
            <w:shd w:val="clear" w:color="auto" w:fill="DEEAF6"/>
          </w:tcPr>
          <w:p w14:paraId="0001642A" w14:textId="77777777" w:rsidR="00A2526D" w:rsidRDefault="00A2526D">
            <w:pPr>
              <w:numPr>
                <w:ilvl w:val="1"/>
                <w:numId w:val="15"/>
              </w:numPr>
              <w:tabs>
                <w:tab w:val="clear" w:pos="1701"/>
                <w:tab w:val="left" w:pos="709"/>
              </w:tabs>
              <w:spacing w:line="240" w:lineRule="auto"/>
            </w:pPr>
            <w:r>
              <w:rPr>
                <w:b/>
                <w:szCs w:val="22"/>
              </w:rPr>
              <w:t>Detalhamento das receitas previstas para a parceria</w:t>
            </w:r>
          </w:p>
        </w:tc>
      </w:tr>
      <w:tr w:rsidR="00A2526D" w14:paraId="4ACAADDD" w14:textId="77777777">
        <w:trPr>
          <w:trHeight w:val="1272"/>
        </w:trPr>
        <w:tc>
          <w:tcPr>
            <w:tcW w:w="15026" w:type="dxa"/>
            <w:tcBorders>
              <w:top w:val="single" w:sz="4" w:space="0" w:color="000000"/>
              <w:left w:val="single" w:sz="4" w:space="0" w:color="000000"/>
              <w:bottom w:val="single" w:sz="4" w:space="0" w:color="000000"/>
              <w:right w:val="single" w:sz="4" w:space="0" w:color="000000"/>
            </w:tcBorders>
          </w:tcPr>
          <w:p w14:paraId="64B7BE9A" w14:textId="77777777" w:rsidR="00A2526D" w:rsidRDefault="00A2526D">
            <w:pPr>
              <w:tabs>
                <w:tab w:val="clear" w:pos="1701"/>
                <w:tab w:val="left" w:pos="709"/>
              </w:tabs>
              <w:snapToGrid w:val="0"/>
              <w:ind w:left="1440"/>
              <w:rPr>
                <w:b/>
                <w:color w:val="FF0000"/>
                <w:szCs w:val="22"/>
              </w:rPr>
            </w:pPr>
          </w:p>
          <w:p w14:paraId="7817F97A" w14:textId="77777777" w:rsidR="00A2526D" w:rsidRDefault="00A2526D" w:rsidP="004314E7">
            <w:pPr>
              <w:tabs>
                <w:tab w:val="clear" w:pos="1701"/>
                <w:tab w:val="left" w:pos="709"/>
              </w:tabs>
              <w:ind w:left="1168"/>
              <w:rPr>
                <w:color w:val="FF0000"/>
                <w:szCs w:val="22"/>
              </w:rPr>
            </w:pPr>
          </w:p>
        </w:tc>
      </w:tr>
      <w:tr w:rsidR="00A2526D" w14:paraId="3A6CD5F0" w14:textId="77777777">
        <w:trPr>
          <w:trHeight w:val="547"/>
        </w:trPr>
        <w:tc>
          <w:tcPr>
            <w:tcW w:w="15026" w:type="dxa"/>
            <w:tcBorders>
              <w:top w:val="single" w:sz="4" w:space="0" w:color="000000"/>
              <w:left w:val="single" w:sz="4" w:space="0" w:color="000000"/>
              <w:bottom w:val="single" w:sz="4" w:space="0" w:color="000000"/>
              <w:right w:val="single" w:sz="4" w:space="0" w:color="000000"/>
            </w:tcBorders>
            <w:shd w:val="clear" w:color="auto" w:fill="DEEAF6"/>
          </w:tcPr>
          <w:p w14:paraId="5C7CCA61" w14:textId="77777777" w:rsidR="00A2526D" w:rsidRDefault="00A2526D">
            <w:pPr>
              <w:numPr>
                <w:ilvl w:val="1"/>
                <w:numId w:val="15"/>
              </w:numPr>
              <w:tabs>
                <w:tab w:val="clear" w:pos="1701"/>
                <w:tab w:val="left" w:pos="709"/>
              </w:tabs>
              <w:spacing w:line="240" w:lineRule="auto"/>
            </w:pPr>
            <w:r>
              <w:rPr>
                <w:b/>
                <w:szCs w:val="22"/>
              </w:rPr>
              <w:t>Detalhamento das despesas (aplicação dos recursos da parceria) necessárias à execução do objeto</w:t>
            </w:r>
          </w:p>
        </w:tc>
      </w:tr>
      <w:tr w:rsidR="00A2526D" w14:paraId="3A9ED847" w14:textId="77777777">
        <w:trPr>
          <w:trHeight w:val="225"/>
        </w:trPr>
        <w:tc>
          <w:tcPr>
            <w:tcW w:w="15026" w:type="dxa"/>
            <w:tcBorders>
              <w:top w:val="single" w:sz="4" w:space="0" w:color="000000"/>
              <w:left w:val="single" w:sz="4" w:space="0" w:color="000000"/>
              <w:bottom w:val="single" w:sz="4" w:space="0" w:color="000000"/>
              <w:right w:val="single" w:sz="4" w:space="0" w:color="000000"/>
            </w:tcBorders>
          </w:tcPr>
          <w:p w14:paraId="7C5824D6" w14:textId="77777777" w:rsidR="00A2526D" w:rsidRDefault="00A2526D" w:rsidP="004314E7">
            <w:pPr>
              <w:tabs>
                <w:tab w:val="clear" w:pos="1701"/>
                <w:tab w:val="left" w:pos="709"/>
              </w:tabs>
              <w:spacing w:line="240" w:lineRule="auto"/>
              <w:contextualSpacing/>
              <w:rPr>
                <w:color w:val="FF0000"/>
                <w:szCs w:val="22"/>
              </w:rPr>
            </w:pPr>
          </w:p>
          <w:p w14:paraId="5C8A1EFA" w14:textId="77777777" w:rsidR="004314E7" w:rsidRDefault="004314E7" w:rsidP="004314E7">
            <w:pPr>
              <w:tabs>
                <w:tab w:val="clear" w:pos="1701"/>
                <w:tab w:val="left" w:pos="709"/>
              </w:tabs>
              <w:spacing w:line="240" w:lineRule="auto"/>
              <w:contextualSpacing/>
              <w:rPr>
                <w:color w:val="FF0000"/>
                <w:szCs w:val="22"/>
              </w:rPr>
            </w:pPr>
          </w:p>
          <w:p w14:paraId="39D3329D" w14:textId="77777777" w:rsidR="004314E7" w:rsidRDefault="004314E7" w:rsidP="004314E7">
            <w:pPr>
              <w:tabs>
                <w:tab w:val="clear" w:pos="1701"/>
                <w:tab w:val="left" w:pos="709"/>
              </w:tabs>
              <w:spacing w:line="240" w:lineRule="auto"/>
              <w:contextualSpacing/>
              <w:rPr>
                <w:color w:val="FF0000"/>
                <w:szCs w:val="22"/>
              </w:rPr>
            </w:pPr>
          </w:p>
          <w:p w14:paraId="76498A0C" w14:textId="77777777" w:rsidR="004314E7" w:rsidRDefault="004314E7" w:rsidP="004314E7">
            <w:pPr>
              <w:tabs>
                <w:tab w:val="clear" w:pos="1701"/>
                <w:tab w:val="left" w:pos="709"/>
              </w:tabs>
              <w:spacing w:line="240" w:lineRule="auto"/>
              <w:contextualSpacing/>
              <w:rPr>
                <w:color w:val="FF0000"/>
                <w:szCs w:val="22"/>
              </w:rPr>
            </w:pPr>
          </w:p>
          <w:p w14:paraId="7E41E677" w14:textId="77777777" w:rsidR="004314E7" w:rsidRDefault="004314E7" w:rsidP="004314E7">
            <w:pPr>
              <w:tabs>
                <w:tab w:val="clear" w:pos="1701"/>
                <w:tab w:val="left" w:pos="709"/>
              </w:tabs>
              <w:spacing w:line="240" w:lineRule="auto"/>
              <w:contextualSpacing/>
              <w:rPr>
                <w:color w:val="FF0000"/>
                <w:szCs w:val="22"/>
              </w:rPr>
            </w:pPr>
          </w:p>
          <w:p w14:paraId="41336A07" w14:textId="77777777" w:rsidR="004314E7" w:rsidRDefault="004314E7" w:rsidP="004314E7">
            <w:pPr>
              <w:tabs>
                <w:tab w:val="clear" w:pos="1701"/>
                <w:tab w:val="left" w:pos="709"/>
              </w:tabs>
              <w:spacing w:line="240" w:lineRule="auto"/>
              <w:contextualSpacing/>
              <w:rPr>
                <w:color w:val="FF0000"/>
                <w:szCs w:val="22"/>
              </w:rPr>
            </w:pPr>
          </w:p>
          <w:p w14:paraId="6C775FB0" w14:textId="77777777" w:rsidR="004314E7" w:rsidRDefault="004314E7" w:rsidP="004314E7">
            <w:pPr>
              <w:tabs>
                <w:tab w:val="clear" w:pos="1701"/>
                <w:tab w:val="left" w:pos="709"/>
              </w:tabs>
              <w:spacing w:line="240" w:lineRule="auto"/>
              <w:contextualSpacing/>
            </w:pPr>
          </w:p>
        </w:tc>
      </w:tr>
      <w:tr w:rsidR="00A2526D" w14:paraId="60407DFE" w14:textId="77777777">
        <w:trPr>
          <w:trHeight w:val="225"/>
        </w:trPr>
        <w:tc>
          <w:tcPr>
            <w:tcW w:w="15026" w:type="dxa"/>
            <w:tcBorders>
              <w:top w:val="single" w:sz="4" w:space="0" w:color="000000"/>
              <w:left w:val="single" w:sz="4" w:space="0" w:color="000000"/>
              <w:bottom w:val="single" w:sz="4" w:space="0" w:color="000000"/>
              <w:right w:val="single" w:sz="4" w:space="0" w:color="000000"/>
            </w:tcBorders>
            <w:shd w:val="clear" w:color="auto" w:fill="DBDBDB"/>
          </w:tcPr>
          <w:p w14:paraId="7ADBE080" w14:textId="77777777" w:rsidR="00A2526D" w:rsidRDefault="00A2526D">
            <w:pPr>
              <w:numPr>
                <w:ilvl w:val="2"/>
                <w:numId w:val="15"/>
              </w:numPr>
              <w:tabs>
                <w:tab w:val="clear" w:pos="1701"/>
                <w:tab w:val="left" w:pos="709"/>
              </w:tabs>
              <w:spacing w:line="240" w:lineRule="auto"/>
            </w:pPr>
            <w:r>
              <w:rPr>
                <w:b/>
                <w:szCs w:val="22"/>
              </w:rPr>
              <w:t>Despesas de pessoal</w:t>
            </w:r>
          </w:p>
        </w:tc>
      </w:tr>
      <w:tr w:rsidR="00A2526D" w14:paraId="50CA3F45" w14:textId="77777777">
        <w:trPr>
          <w:trHeight w:val="225"/>
        </w:trPr>
        <w:tc>
          <w:tcPr>
            <w:tcW w:w="15026" w:type="dxa"/>
            <w:tcBorders>
              <w:top w:val="single" w:sz="4" w:space="0" w:color="000000"/>
              <w:left w:val="single" w:sz="4" w:space="0" w:color="000000"/>
              <w:bottom w:val="single" w:sz="4" w:space="0" w:color="000000"/>
              <w:right w:val="single" w:sz="4" w:space="0" w:color="000000"/>
            </w:tcBorders>
          </w:tcPr>
          <w:p w14:paraId="252E5DE7" w14:textId="77777777" w:rsidR="00A2526D" w:rsidRDefault="00A2526D">
            <w:pPr>
              <w:snapToGrid w:val="0"/>
              <w:ind w:left="1440"/>
              <w:rPr>
                <w:rFonts w:eastAsia="+mn-ea"/>
                <w:b/>
                <w:color w:val="FF0000"/>
                <w:szCs w:val="22"/>
              </w:rPr>
            </w:pPr>
          </w:p>
          <w:p w14:paraId="7ED53E95" w14:textId="77777777" w:rsidR="00A2526D" w:rsidRDefault="00A2526D" w:rsidP="004314E7">
            <w:pPr>
              <w:rPr>
                <w:color w:val="FF0000"/>
                <w:szCs w:val="22"/>
              </w:rPr>
            </w:pPr>
          </w:p>
          <w:p w14:paraId="55CEC7E6" w14:textId="77777777" w:rsidR="004314E7" w:rsidRDefault="004314E7" w:rsidP="004314E7">
            <w:pPr>
              <w:rPr>
                <w:color w:val="FF0000"/>
                <w:szCs w:val="22"/>
              </w:rPr>
            </w:pPr>
          </w:p>
          <w:p w14:paraId="78D7A070" w14:textId="77777777" w:rsidR="004314E7" w:rsidRDefault="004314E7" w:rsidP="004314E7">
            <w:pPr>
              <w:rPr>
                <w:color w:val="FF0000"/>
                <w:szCs w:val="22"/>
              </w:rPr>
            </w:pPr>
          </w:p>
          <w:p w14:paraId="0332D962" w14:textId="77777777" w:rsidR="004314E7" w:rsidRDefault="004314E7" w:rsidP="004314E7"/>
        </w:tc>
      </w:tr>
    </w:tbl>
    <w:p w14:paraId="79EA1C85" w14:textId="77777777" w:rsidR="00A2526D" w:rsidRDefault="00A2526D">
      <w:pPr>
        <w:rPr>
          <w:color w:val="FF0000"/>
          <w:szCs w:val="22"/>
        </w:rPr>
      </w:pPr>
    </w:p>
    <w:tbl>
      <w:tblPr>
        <w:tblW w:w="0" w:type="auto"/>
        <w:jc w:val="center"/>
        <w:tblLayout w:type="fixed"/>
        <w:tblLook w:val="0000" w:firstRow="0" w:lastRow="0" w:firstColumn="0" w:lastColumn="0" w:noHBand="0" w:noVBand="0"/>
      </w:tblPr>
      <w:tblGrid>
        <w:gridCol w:w="14639"/>
      </w:tblGrid>
      <w:tr w:rsidR="00A2526D" w14:paraId="4E7C7FC1" w14:textId="77777777">
        <w:trPr>
          <w:jc w:val="center"/>
        </w:trPr>
        <w:tc>
          <w:tcPr>
            <w:tcW w:w="14639" w:type="dxa"/>
            <w:tcBorders>
              <w:top w:val="single" w:sz="4" w:space="0" w:color="000000"/>
              <w:left w:val="single" w:sz="4" w:space="0" w:color="000000"/>
              <w:bottom w:val="single" w:sz="4" w:space="0" w:color="000000"/>
              <w:right w:val="single" w:sz="4" w:space="0" w:color="000000"/>
            </w:tcBorders>
            <w:shd w:val="clear" w:color="auto" w:fill="BDD6EE"/>
          </w:tcPr>
          <w:p w14:paraId="25552516" w14:textId="77777777" w:rsidR="00A2526D" w:rsidRPr="00C955CE" w:rsidRDefault="00A2526D">
            <w:pPr>
              <w:numPr>
                <w:ilvl w:val="0"/>
                <w:numId w:val="15"/>
              </w:numPr>
              <w:tabs>
                <w:tab w:val="clear" w:pos="1701"/>
                <w:tab w:val="num" w:pos="0"/>
                <w:tab w:val="left" w:pos="851"/>
              </w:tabs>
              <w:spacing w:line="240" w:lineRule="auto"/>
              <w:ind w:left="720" w:hanging="360"/>
            </w:pPr>
            <w:r w:rsidRPr="00C955CE">
              <w:rPr>
                <w:b/>
                <w:szCs w:val="22"/>
              </w:rPr>
              <w:t>DECLARAÇÃO</w:t>
            </w:r>
          </w:p>
        </w:tc>
      </w:tr>
      <w:tr w:rsidR="00A2526D" w14:paraId="3201B032" w14:textId="77777777">
        <w:trPr>
          <w:trHeight w:val="1483"/>
          <w:jc w:val="center"/>
        </w:trPr>
        <w:tc>
          <w:tcPr>
            <w:tcW w:w="14639" w:type="dxa"/>
            <w:tcBorders>
              <w:top w:val="single" w:sz="4" w:space="0" w:color="000000"/>
              <w:left w:val="single" w:sz="4" w:space="0" w:color="000000"/>
              <w:bottom w:val="single" w:sz="4" w:space="0" w:color="000000"/>
              <w:right w:val="single" w:sz="4" w:space="0" w:color="000000"/>
            </w:tcBorders>
          </w:tcPr>
          <w:p w14:paraId="193DE2E3" w14:textId="77777777" w:rsidR="00A2526D" w:rsidRDefault="00A2526D">
            <w:r>
              <w:rPr>
                <w:szCs w:val="22"/>
              </w:rPr>
              <w:t>Na qualidade de representante legal da organização da sociedade civil proponente, declaro, para os devidos fins, sob as penas da lei, que INEXISTE qualquer débito em mora ou situação de inadimplência com o Tesouro Municipal ou qualquer outro órgão ou entidade da Administração Pública Municipal que impeça a celebração da Parceria na forma deste Plano de Trabalho.</w:t>
            </w:r>
          </w:p>
          <w:p w14:paraId="7635D4C9" w14:textId="77777777" w:rsidR="00A2526D" w:rsidRDefault="00A2526D">
            <w:r>
              <w:rPr>
                <w:szCs w:val="22"/>
              </w:rPr>
              <w:t>Pede deferimento.</w:t>
            </w:r>
          </w:p>
          <w:p w14:paraId="0A311750" w14:textId="77777777" w:rsidR="004314E7" w:rsidRDefault="004314E7">
            <w:pPr>
              <w:jc w:val="right"/>
              <w:rPr>
                <w:szCs w:val="22"/>
              </w:rPr>
            </w:pPr>
          </w:p>
          <w:p w14:paraId="185807F2" w14:textId="77777777" w:rsidR="00A2526D" w:rsidRDefault="00A2526D">
            <w:pPr>
              <w:jc w:val="right"/>
            </w:pPr>
            <w:r>
              <w:rPr>
                <w:szCs w:val="22"/>
              </w:rPr>
              <w:t>______________________, ____ de _____________de 202</w:t>
            </w:r>
            <w:r w:rsidR="004314E7">
              <w:rPr>
                <w:szCs w:val="22"/>
              </w:rPr>
              <w:t>5</w:t>
            </w:r>
            <w:r>
              <w:rPr>
                <w:szCs w:val="22"/>
              </w:rPr>
              <w:t>.</w:t>
            </w:r>
          </w:p>
          <w:p w14:paraId="04358504" w14:textId="77777777" w:rsidR="00A2526D" w:rsidRDefault="00A2526D">
            <w:pPr>
              <w:spacing w:line="240" w:lineRule="auto"/>
              <w:jc w:val="center"/>
              <w:rPr>
                <w:szCs w:val="22"/>
              </w:rPr>
            </w:pPr>
          </w:p>
          <w:p w14:paraId="143CA37A" w14:textId="77777777" w:rsidR="004314E7" w:rsidRDefault="004314E7">
            <w:pPr>
              <w:spacing w:line="240" w:lineRule="auto"/>
              <w:jc w:val="center"/>
              <w:rPr>
                <w:szCs w:val="22"/>
              </w:rPr>
            </w:pPr>
          </w:p>
          <w:p w14:paraId="75583B8F" w14:textId="77777777" w:rsidR="00A2526D" w:rsidRDefault="00A2526D">
            <w:pPr>
              <w:spacing w:line="240" w:lineRule="auto"/>
              <w:jc w:val="center"/>
            </w:pPr>
            <w:r>
              <w:rPr>
                <w:szCs w:val="22"/>
              </w:rPr>
              <w:t>________________________________________                _______________________</w:t>
            </w:r>
          </w:p>
          <w:p w14:paraId="54F1DEA6" w14:textId="77777777" w:rsidR="00A2526D" w:rsidRDefault="00A2526D">
            <w:pPr>
              <w:spacing w:line="240" w:lineRule="auto"/>
              <w:rPr>
                <w:sz w:val="18"/>
                <w:szCs w:val="18"/>
              </w:rPr>
            </w:pPr>
            <w:r>
              <w:rPr>
                <w:rFonts w:eastAsia="Arial"/>
                <w:sz w:val="18"/>
                <w:szCs w:val="18"/>
              </w:rPr>
              <w:t xml:space="preserve">                                                                            </w:t>
            </w:r>
            <w:r>
              <w:rPr>
                <w:sz w:val="18"/>
                <w:szCs w:val="18"/>
              </w:rPr>
              <w:t>Nome do Representante Legal da OSC                                                          CPF</w:t>
            </w:r>
          </w:p>
          <w:p w14:paraId="5DF77054" w14:textId="77777777" w:rsidR="004314E7" w:rsidRDefault="004314E7">
            <w:pPr>
              <w:spacing w:line="240" w:lineRule="auto"/>
              <w:rPr>
                <w:sz w:val="18"/>
                <w:szCs w:val="18"/>
              </w:rPr>
            </w:pPr>
          </w:p>
          <w:p w14:paraId="789D212D" w14:textId="77777777" w:rsidR="004314E7" w:rsidRDefault="004314E7">
            <w:pPr>
              <w:spacing w:line="240" w:lineRule="auto"/>
              <w:rPr>
                <w:sz w:val="18"/>
                <w:szCs w:val="18"/>
              </w:rPr>
            </w:pPr>
          </w:p>
          <w:p w14:paraId="3F0EB34F" w14:textId="77777777" w:rsidR="004314E7" w:rsidRDefault="004314E7">
            <w:pPr>
              <w:spacing w:line="240" w:lineRule="auto"/>
            </w:pPr>
          </w:p>
        </w:tc>
      </w:tr>
    </w:tbl>
    <w:p w14:paraId="05D1477C" w14:textId="77777777" w:rsidR="00A2526D" w:rsidRDefault="00A2526D">
      <w:pPr>
        <w:tabs>
          <w:tab w:val="clear" w:pos="1701"/>
          <w:tab w:val="left" w:pos="709"/>
        </w:tabs>
        <w:rPr>
          <w:color w:val="FF0000"/>
          <w:sz w:val="6"/>
          <w:szCs w:val="6"/>
        </w:rPr>
      </w:pPr>
    </w:p>
    <w:tbl>
      <w:tblPr>
        <w:tblW w:w="0" w:type="auto"/>
        <w:jc w:val="center"/>
        <w:tblLayout w:type="fixed"/>
        <w:tblLook w:val="0000" w:firstRow="0" w:lastRow="0" w:firstColumn="0" w:lastColumn="0" w:noHBand="0" w:noVBand="0"/>
      </w:tblPr>
      <w:tblGrid>
        <w:gridCol w:w="14639"/>
      </w:tblGrid>
      <w:tr w:rsidR="00A2526D" w14:paraId="2320ED6D" w14:textId="77777777">
        <w:trPr>
          <w:jc w:val="center"/>
        </w:trPr>
        <w:tc>
          <w:tcPr>
            <w:tcW w:w="14639" w:type="dxa"/>
            <w:tcBorders>
              <w:top w:val="single" w:sz="4" w:space="0" w:color="000000"/>
              <w:left w:val="single" w:sz="4" w:space="0" w:color="000000"/>
              <w:bottom w:val="single" w:sz="4" w:space="0" w:color="000000"/>
              <w:right w:val="single" w:sz="4" w:space="0" w:color="000000"/>
            </w:tcBorders>
            <w:shd w:val="clear" w:color="auto" w:fill="FABF8F"/>
          </w:tcPr>
          <w:p w14:paraId="48B000F1" w14:textId="77777777" w:rsidR="00A2526D" w:rsidRDefault="00A2526D">
            <w:pPr>
              <w:numPr>
                <w:ilvl w:val="0"/>
                <w:numId w:val="15"/>
              </w:numPr>
              <w:tabs>
                <w:tab w:val="clear" w:pos="1701"/>
                <w:tab w:val="num" w:pos="0"/>
                <w:tab w:val="left" w:pos="851"/>
              </w:tabs>
              <w:spacing w:line="240" w:lineRule="auto"/>
              <w:ind w:left="720" w:hanging="360"/>
            </w:pPr>
            <w:r>
              <w:rPr>
                <w:b/>
                <w:szCs w:val="22"/>
              </w:rPr>
              <w:t xml:space="preserve">ANÁLISE </w:t>
            </w:r>
            <w:r w:rsidR="004314E7">
              <w:rPr>
                <w:b/>
                <w:szCs w:val="22"/>
              </w:rPr>
              <w:t>PELO COMDICA</w:t>
            </w:r>
          </w:p>
        </w:tc>
      </w:tr>
      <w:tr w:rsidR="00A2526D" w14:paraId="167F065D" w14:textId="77777777">
        <w:trPr>
          <w:trHeight w:val="1483"/>
          <w:jc w:val="center"/>
        </w:trPr>
        <w:tc>
          <w:tcPr>
            <w:tcW w:w="14639" w:type="dxa"/>
            <w:tcBorders>
              <w:top w:val="single" w:sz="4" w:space="0" w:color="000000"/>
              <w:left w:val="single" w:sz="4" w:space="0" w:color="000000"/>
              <w:bottom w:val="single" w:sz="4" w:space="0" w:color="000000"/>
              <w:right w:val="single" w:sz="4" w:space="0" w:color="000000"/>
            </w:tcBorders>
          </w:tcPr>
          <w:p w14:paraId="41413A33" w14:textId="77777777" w:rsidR="00A2526D" w:rsidRDefault="00A2526D">
            <w:pPr>
              <w:snapToGrid w:val="0"/>
              <w:jc w:val="center"/>
              <w:rPr>
                <w:b/>
                <w:szCs w:val="22"/>
              </w:rPr>
            </w:pPr>
          </w:p>
          <w:bookmarkStart w:id="0" w:name="__Fieldmark__0_328246886"/>
          <w:p w14:paraId="7E629AEE" w14:textId="77777777" w:rsidR="00A2526D" w:rsidRDefault="00A2526D">
            <w:pPr>
              <w:jc w:val="left"/>
            </w:pPr>
            <w:r>
              <w:fldChar w:fldCharType="begin">
                <w:ffData>
                  <w:name w:val=""/>
                  <w:enabled/>
                  <w:calcOnExit w:val="0"/>
                  <w:checkBox>
                    <w:sizeAuto/>
                    <w:default w:val="0"/>
                    <w:checked w:val="0"/>
                  </w:checkBox>
                </w:ffData>
              </w:fldChar>
            </w:r>
            <w:r>
              <w:instrText xml:space="preserve"> FORMCHECKBOX </w:instrText>
            </w:r>
            <w:r>
              <w:fldChar w:fldCharType="separate"/>
            </w:r>
            <w:r>
              <w:fldChar w:fldCharType="end"/>
            </w:r>
            <w:bookmarkEnd w:id="0"/>
            <w:r>
              <w:rPr>
                <w:szCs w:val="22"/>
              </w:rPr>
              <w:t xml:space="preserve">Aprovado                          </w:t>
            </w:r>
            <w:bookmarkStart w:id="1" w:name="__Fieldmark__1_328246886"/>
            <w:r>
              <w:fldChar w:fldCharType="begin">
                <w:ffData>
                  <w:name w:val=""/>
                  <w:enabled/>
                  <w:calcOnExit w:val="0"/>
                  <w:checkBox>
                    <w:sizeAuto/>
                    <w:default w:val="0"/>
                    <w:checked w:val="0"/>
                  </w:checkBox>
                </w:ffData>
              </w:fldChar>
            </w:r>
            <w:r>
              <w:instrText xml:space="preserve"> FORMCHECKBOX </w:instrText>
            </w:r>
            <w:r>
              <w:fldChar w:fldCharType="separate"/>
            </w:r>
            <w:r>
              <w:fldChar w:fldCharType="end"/>
            </w:r>
            <w:bookmarkEnd w:id="1"/>
            <w:r>
              <w:rPr>
                <w:szCs w:val="22"/>
              </w:rPr>
              <w:t xml:space="preserve">Em andamento                                       </w:t>
            </w:r>
            <w:bookmarkStart w:id="2" w:name="__Fieldmark__2_328246886"/>
            <w:r>
              <w:fldChar w:fldCharType="begin">
                <w:ffData>
                  <w:name w:val=""/>
                  <w:enabled/>
                  <w:calcOnExit w:val="0"/>
                  <w:checkBox>
                    <w:sizeAuto/>
                    <w:default w:val="0"/>
                    <w:checked w:val="0"/>
                  </w:checkBox>
                </w:ffData>
              </w:fldChar>
            </w:r>
            <w:r>
              <w:instrText xml:space="preserve"> FORMCHECKBOX </w:instrText>
            </w:r>
            <w:r>
              <w:fldChar w:fldCharType="separate"/>
            </w:r>
            <w:r>
              <w:fldChar w:fldCharType="end"/>
            </w:r>
            <w:bookmarkEnd w:id="2"/>
            <w:r>
              <w:rPr>
                <w:szCs w:val="22"/>
              </w:rPr>
              <w:t>Reprovado</w:t>
            </w:r>
          </w:p>
          <w:p w14:paraId="27DE8596" w14:textId="77777777" w:rsidR="00A2526D" w:rsidRDefault="00A2526D">
            <w:pPr>
              <w:jc w:val="center"/>
              <w:rPr>
                <w:sz w:val="18"/>
                <w:szCs w:val="18"/>
                <w:highlight w:val="yellow"/>
              </w:rPr>
            </w:pPr>
          </w:p>
          <w:p w14:paraId="1EB79F57" w14:textId="77777777" w:rsidR="00A2526D" w:rsidRDefault="00A2526D">
            <w:pPr>
              <w:spacing w:line="240" w:lineRule="auto"/>
              <w:jc w:val="center"/>
            </w:pPr>
            <w:r>
              <w:rPr>
                <w:sz w:val="18"/>
                <w:szCs w:val="18"/>
              </w:rPr>
              <w:t>__________________________________________________________</w:t>
            </w:r>
          </w:p>
          <w:p w14:paraId="056889E7" w14:textId="77777777" w:rsidR="00A2526D" w:rsidRPr="004314E7" w:rsidRDefault="004314E7" w:rsidP="004314E7">
            <w:pPr>
              <w:spacing w:line="240" w:lineRule="auto"/>
              <w:jc w:val="center"/>
              <w:rPr>
                <w:rFonts w:eastAsia="+mn-ea"/>
                <w:szCs w:val="22"/>
              </w:rPr>
            </w:pPr>
            <w:r w:rsidRPr="004314E7">
              <w:rPr>
                <w:rFonts w:eastAsia="+mn-ea"/>
                <w:szCs w:val="22"/>
              </w:rPr>
              <w:t>Presidente COMDICA</w:t>
            </w:r>
          </w:p>
        </w:tc>
      </w:tr>
    </w:tbl>
    <w:p w14:paraId="2223CE0B" w14:textId="77777777" w:rsidR="001904A7" w:rsidRDefault="001904A7">
      <w:pPr>
        <w:tabs>
          <w:tab w:val="clear" w:pos="1701"/>
          <w:tab w:val="left" w:pos="709"/>
        </w:tabs>
      </w:pPr>
    </w:p>
    <w:sectPr w:rsidR="001904A7">
      <w:headerReference w:type="even" r:id="rId7"/>
      <w:headerReference w:type="default" r:id="rId8"/>
      <w:footerReference w:type="even" r:id="rId9"/>
      <w:footerReference w:type="default" r:id="rId10"/>
      <w:headerReference w:type="first" r:id="rId11"/>
      <w:footerReference w:type="first" r:id="rId12"/>
      <w:pgSz w:w="16838" w:h="11906" w:orient="landscape"/>
      <w:pgMar w:top="855" w:right="964" w:bottom="709" w:left="851" w:header="0" w:footer="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9E4968" w14:textId="77777777" w:rsidR="000B7A8B" w:rsidRDefault="000B7A8B">
      <w:pPr>
        <w:spacing w:before="0" w:after="0" w:line="240" w:lineRule="auto"/>
      </w:pPr>
      <w:r>
        <w:separator/>
      </w:r>
    </w:p>
  </w:endnote>
  <w:endnote w:type="continuationSeparator" w:id="0">
    <w:p w14:paraId="3B7734EE" w14:textId="77777777" w:rsidR="000B7A8B" w:rsidRDefault="000B7A8B">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02FF" w:usb1="4000ACFF" w:usb2="00000001" w:usb3="00000000" w:csb0="0000019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mn-ea">
    <w:charset w:val="00"/>
    <w:family w:val="roman"/>
    <w:pitch w:val="default"/>
  </w:font>
  <w:font w:name="Tahoma">
    <w:panose1 w:val="020B0604030504040204"/>
    <w:charset w:val="00"/>
    <w:family w:val="swiss"/>
    <w:pitch w:val="variable"/>
    <w:sig w:usb0="E1002EFF" w:usb1="C000605B" w:usb2="00000029" w:usb3="00000000" w:csb0="000101FF" w:csb1="00000000"/>
  </w:font>
  <w:font w:name="Mangal">
    <w:panose1 w:val="02040503050203030202"/>
    <w:charset w:val="01"/>
    <w:family w:val="roman"/>
    <w:pitch w:val="variable"/>
    <w:sig w:usb0="0000A003" w:usb1="00000000" w:usb2="00000000" w:usb3="00000000" w:csb0="00000001" w:csb1="00000000"/>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mj-ea">
    <w:charset w:val="00"/>
    <w:family w:val="roman"/>
    <w:pitch w:val="default"/>
  </w:font>
  <w:font w:name="Aptos Display">
    <w:panose1 w:val="020B0004020202020204"/>
    <w:charset w:val="00"/>
    <w:family w:val="roman"/>
    <w:notTrueType/>
    <w:pitch w:val="default"/>
  </w:font>
  <w:font w:name="Aptos">
    <w:panose1 w:val="020B00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7B4147" w14:textId="77777777" w:rsidR="005A7549" w:rsidRDefault="005A7549">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CD8136" w14:textId="77777777" w:rsidR="00A2526D" w:rsidRDefault="005A7549">
    <w:pPr>
      <w:pStyle w:val="Rodap"/>
      <w:spacing w:before="0" w:line="276" w:lineRule="auto"/>
      <w:ind w:left="-567"/>
      <w:jc w:val="center"/>
    </w:pPr>
    <w:r>
      <w:rPr>
        <w:noProof/>
      </w:rPr>
      <mc:AlternateContent>
        <mc:Choice Requires="wps">
          <w:drawing>
            <wp:anchor distT="0" distB="0" distL="0" distR="0" simplePos="0" relativeHeight="251657728" behindDoc="0" locked="0" layoutInCell="1" allowOverlap="1" wp14:anchorId="432E3AA0" wp14:editId="5F8BD494">
              <wp:simplePos x="0" y="0"/>
              <wp:positionH relativeFrom="page">
                <wp:posOffset>6906260</wp:posOffset>
              </wp:positionH>
              <wp:positionV relativeFrom="paragraph">
                <wp:posOffset>106045</wp:posOffset>
              </wp:positionV>
              <wp:extent cx="17780" cy="312420"/>
              <wp:effectExtent l="0" t="0" r="0" b="0"/>
              <wp:wrapSquare wrapText="largest"/>
              <wp:docPr id="1886205054" nam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7780" cy="31242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6C06B9D" w14:textId="77777777" w:rsidR="00A2526D" w:rsidRDefault="00A2526D">
                          <w:pPr>
                            <w:pStyle w:val="Rodap"/>
                          </w:pPr>
                        </w:p>
                      </w:txbxContent>
                    </wps:txbx>
                    <wps:bodyPr rot="0" vert="horz" wrap="square" lIns="1905" tIns="1905" rIns="1905" bIns="1905"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32E3AA0" id="_x0000_t202" coordsize="21600,21600" o:spt="202" path="m,l,21600r21600,l21600,xe">
              <v:stroke joinstyle="miter"/>
              <v:path gradientshapeok="t" o:connecttype="rect"/>
            </v:shapetype>
            <v:shape id=" 1" o:spid="_x0000_s1026" type="#_x0000_t202" style="position:absolute;left:0;text-align:left;margin-left:543.8pt;margin-top:8.35pt;width:1.4pt;height:24.6pt;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" stroked="f">
              <v:fill opacity="0"/>
              <v:path arrowok="t"/>
              <v:textbox inset=".15pt,.15pt,.15pt,.15pt">
                <w:txbxContent>
                  <w:p w14:paraId="56C06B9D" w14:textId="77777777" w:rsidR="00A2526D" w:rsidRDefault="00A2526D">
                    <w:pPr>
                      <w:pStyle w:val="Rodap"/>
                    </w:pPr>
                  </w:p>
                </w:txbxContent>
              </v:textbox>
              <w10:wrap type="square" side="largest" anchorx="page"/>
            </v:shape>
          </w:pict>
        </mc:Fallback>
      </mc:AlternateContent>
    </w:r>
    <w:r w:rsidR="00A2526D">
      <w:rPr>
        <w:lang w:val="pt-BR"/>
      </w:rPr>
      <w:tab/>
    </w:r>
    <w:r w:rsidR="00A2526D">
      <w:rPr>
        <w:lang w:val="pt-BR"/>
      </w:rPr>
      <w:tab/>
    </w:r>
    <w:r w:rsidR="00A2526D">
      <w:rPr>
        <w:lang w:val="pt-BR"/>
      </w:rPr>
      <w:tab/>
    </w:r>
    <w:r w:rsidR="00A2526D">
      <w:rPr>
        <w:lang w:val="pt-BR"/>
      </w:rPr>
      <w:tab/>
    </w:r>
    <w:r w:rsidR="00A2526D">
      <w:rPr>
        <w:lang w:val="pt-BR"/>
      </w:rPr>
      <w:tab/>
    </w:r>
    <w:r w:rsidR="00A2526D">
      <w:rPr>
        <w:lang w:val="pt-BR"/>
      </w:rPr>
      <w:tab/>
    </w:r>
    <w:r w:rsidR="00A2526D">
      <w:rPr>
        <w:lang w:val="pt-BR"/>
      </w:rPr>
      <w:tab/>
    </w:r>
    <w:r w:rsidR="00A2526D">
      <w:rPr>
        <w:lang w:val="pt-BR"/>
      </w:rPr>
      <w:tab/>
    </w:r>
    <w:r w:rsidR="00A2526D">
      <w:rPr>
        <w:lang w:val="pt-BR"/>
      </w:rPr>
      <w:tab/>
    </w:r>
    <w:r w:rsidR="00A2526D">
      <w:rPr>
        <w:rStyle w:val="Nmerodepgina"/>
      </w:rPr>
      <w:t xml:space="preserve">                                                                                                                                                                                              </w:t>
    </w:r>
    <w:r w:rsidR="00A2526D">
      <w:rPr>
        <w:rStyle w:val="Nmerodepgina"/>
      </w:rPr>
      <w:fldChar w:fldCharType="begin"/>
    </w:r>
    <w:r w:rsidR="00A2526D">
      <w:rPr>
        <w:rStyle w:val="Nmerodepgina"/>
      </w:rPr>
      <w:instrText xml:space="preserve"> PAGE </w:instrText>
    </w:r>
    <w:r w:rsidR="00A2526D">
      <w:rPr>
        <w:rStyle w:val="Nmerodepgina"/>
      </w:rPr>
      <w:fldChar w:fldCharType="separate"/>
    </w:r>
    <w:r w:rsidR="00A2526D">
      <w:rPr>
        <w:rStyle w:val="Nmerodepgina"/>
      </w:rPr>
      <w:t>9</w:t>
    </w:r>
    <w:r w:rsidR="00A2526D">
      <w:rPr>
        <w:rStyle w:val="Nmerodepgina"/>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16663F" w14:textId="77777777" w:rsidR="00A2526D" w:rsidRDefault="00A2526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C43131" w14:textId="77777777" w:rsidR="000B7A8B" w:rsidRDefault="000B7A8B">
      <w:pPr>
        <w:spacing w:before="0" w:after="0" w:line="240" w:lineRule="auto"/>
      </w:pPr>
      <w:r>
        <w:separator/>
      </w:r>
    </w:p>
  </w:footnote>
  <w:footnote w:type="continuationSeparator" w:id="0">
    <w:p w14:paraId="5B9186ED" w14:textId="77777777" w:rsidR="000B7A8B" w:rsidRDefault="000B7A8B">
      <w:pPr>
        <w:spacing w:before="0" w:after="0" w:line="240" w:lineRule="auto"/>
      </w:pPr>
      <w:r>
        <w:continuationSeparator/>
      </w:r>
    </w:p>
  </w:footnote>
  <w:footnote w:id="1">
    <w:p w14:paraId="20FE0263" w14:textId="77777777" w:rsidR="00A2526D" w:rsidRDefault="00A2526D">
      <w:pPr>
        <w:pStyle w:val="Textodenotaderodap"/>
        <w:spacing w:line="240" w:lineRule="auto"/>
        <w:contextualSpacing/>
      </w:pPr>
      <w:r>
        <w:rPr>
          <w:rStyle w:val="Caracteresdenotaderodap0"/>
          <w:rFonts w:ascii="Arial" w:hAnsi="Arial"/>
        </w:rPr>
        <w:footnoteRef/>
      </w:r>
      <w:r>
        <w:rPr>
          <w:rFonts w:ascii="Arial" w:hAnsi="Arial" w:cs="Arial"/>
        </w:rPr>
        <w:t xml:space="preserve"> </w:t>
      </w:r>
      <w:r>
        <w:rPr>
          <w:rFonts w:ascii="Arial" w:hAnsi="Arial" w:cs="Arial"/>
          <w:sz w:val="18"/>
          <w:szCs w:val="18"/>
          <w:lang w:val="pt-BR"/>
        </w:rPr>
        <w:t xml:space="preserve">Lei Federal nº 13.019/2014. </w:t>
      </w:r>
      <w:r>
        <w:rPr>
          <w:rFonts w:ascii="Arial" w:eastAsia="+mj-ea" w:hAnsi="Arial" w:cs="Arial"/>
          <w:sz w:val="18"/>
          <w:szCs w:val="18"/>
        </w:rPr>
        <w:t xml:space="preserve">Art. 22. </w:t>
      </w:r>
      <w:r>
        <w:rPr>
          <w:rFonts w:ascii="Arial" w:eastAsia="+mj-ea" w:hAnsi="Arial" w:cs="Arial"/>
          <w:b/>
          <w:bCs/>
          <w:sz w:val="18"/>
          <w:szCs w:val="18"/>
        </w:rPr>
        <w:t>Deverá constar do plano de trabalho</w:t>
      </w:r>
      <w:r>
        <w:rPr>
          <w:rFonts w:ascii="Arial" w:eastAsia="+mj-ea" w:hAnsi="Arial" w:cs="Arial"/>
          <w:b/>
          <w:bCs/>
          <w:sz w:val="18"/>
          <w:szCs w:val="18"/>
          <w:u w:val="single"/>
        </w:rPr>
        <w:t xml:space="preserve"> </w:t>
      </w:r>
      <w:r>
        <w:rPr>
          <w:rFonts w:ascii="Arial" w:eastAsia="+mj-ea" w:hAnsi="Arial" w:cs="Arial"/>
          <w:sz w:val="18"/>
          <w:szCs w:val="18"/>
        </w:rPr>
        <w:t xml:space="preserve">de parcerias celebradas mediante termo de colaboração ou de fomento: I - </w:t>
      </w:r>
      <w:r>
        <w:rPr>
          <w:rFonts w:ascii="Arial" w:eastAsia="+mj-ea" w:hAnsi="Arial" w:cs="Arial"/>
          <w:b/>
          <w:bCs/>
          <w:sz w:val="18"/>
          <w:szCs w:val="18"/>
        </w:rPr>
        <w:t>descrição da realidade</w:t>
      </w:r>
      <w:r>
        <w:rPr>
          <w:rFonts w:ascii="Arial" w:eastAsia="+mj-ea" w:hAnsi="Arial" w:cs="Arial"/>
          <w:b/>
          <w:bCs/>
          <w:sz w:val="18"/>
          <w:szCs w:val="18"/>
          <w:u w:val="single"/>
        </w:rPr>
        <w:t xml:space="preserve"> </w:t>
      </w:r>
      <w:r>
        <w:rPr>
          <w:rFonts w:ascii="Arial" w:eastAsia="+mj-ea" w:hAnsi="Arial" w:cs="Arial"/>
          <w:sz w:val="18"/>
          <w:szCs w:val="18"/>
        </w:rPr>
        <w:t xml:space="preserve">que será objeto da parceria, devendo ser demonstrado o nexo entre essa realidade e as atividades ou projetos e metas a serem atingidas; </w:t>
      </w:r>
    </w:p>
  </w:footnote>
  <w:footnote w:id="2">
    <w:p w14:paraId="4BAE40BE" w14:textId="77777777" w:rsidR="00A2526D" w:rsidRDefault="00A2526D">
      <w:pPr>
        <w:pStyle w:val="Textodenotaderodap"/>
        <w:spacing w:line="240" w:lineRule="auto"/>
        <w:contextualSpacing/>
      </w:pPr>
      <w:r>
        <w:rPr>
          <w:rStyle w:val="Caracteresdenotaderodap0"/>
          <w:rFonts w:ascii="Arial" w:hAnsi="Arial"/>
        </w:rPr>
        <w:footnoteRef/>
      </w:r>
      <w:r>
        <w:rPr>
          <w:rFonts w:ascii="Arial" w:hAnsi="Arial" w:cs="Arial"/>
        </w:rPr>
        <w:t xml:space="preserve"> </w:t>
      </w:r>
      <w:r>
        <w:rPr>
          <w:rFonts w:ascii="Arial" w:hAnsi="Arial" w:cs="Arial"/>
          <w:lang w:val="pt-BR"/>
        </w:rPr>
        <w:t>Lei Federal nº 13.019/2014.</w:t>
      </w:r>
      <w:r>
        <w:rPr>
          <w:rFonts w:ascii="Arial" w:eastAsia="+mj-ea" w:hAnsi="Arial" w:cs="Arial"/>
        </w:rPr>
        <w:t xml:space="preserve"> Art. 22. </w:t>
      </w:r>
      <w:r>
        <w:rPr>
          <w:rFonts w:ascii="Arial" w:eastAsia="+mj-ea" w:hAnsi="Arial" w:cs="Arial"/>
          <w:bCs/>
        </w:rPr>
        <w:t xml:space="preserve">Deverá constar do plano de trabalho </w:t>
      </w:r>
      <w:r>
        <w:rPr>
          <w:rFonts w:ascii="Arial" w:eastAsia="+mj-ea" w:hAnsi="Arial" w:cs="Arial"/>
        </w:rPr>
        <w:t>de parcerias celebradas mediante termo de colaboração ou de fomento: </w:t>
      </w:r>
    </w:p>
    <w:p w14:paraId="76F69C60" w14:textId="77777777" w:rsidR="00A2526D" w:rsidRDefault="00A2526D">
      <w:pPr>
        <w:pStyle w:val="PargrafodaLista"/>
        <w:spacing w:line="240" w:lineRule="auto"/>
        <w:ind w:left="0"/>
        <w:jc w:val="both"/>
      </w:pPr>
      <w:r>
        <w:rPr>
          <w:rFonts w:ascii="Arial" w:hAnsi="Arial" w:cs="Arial"/>
          <w:sz w:val="20"/>
          <w:szCs w:val="20"/>
        </w:rPr>
        <w:t>II - descrição de (...) atividades ou projetos a serem executados;</w:t>
      </w:r>
    </w:p>
    <w:p w14:paraId="6DDA0988" w14:textId="77777777" w:rsidR="00A2526D" w:rsidRDefault="00A2526D">
      <w:pPr>
        <w:pStyle w:val="PargrafodaLista"/>
        <w:spacing w:line="240" w:lineRule="auto"/>
        <w:ind w:left="0"/>
        <w:jc w:val="both"/>
      </w:pPr>
      <w:r>
        <w:rPr>
          <w:rFonts w:ascii="Arial" w:hAnsi="Arial" w:cs="Arial"/>
          <w:sz w:val="20"/>
          <w:szCs w:val="20"/>
        </w:rPr>
        <w:t>III - forma de execução das atividades ou dos projetos e de cumprimento das metas a eles atreladas;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D36914" w14:textId="77777777" w:rsidR="005A7549" w:rsidRDefault="005A7549">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AB4496" w14:textId="77777777" w:rsidR="00A2526D" w:rsidRDefault="00A2526D">
    <w:pPr>
      <w:pStyle w:val="Cabealho"/>
      <w:pBdr>
        <w:top w:val="none" w:sz="0" w:space="0" w:color="000000"/>
        <w:left w:val="none" w:sz="0" w:space="0" w:color="000000"/>
        <w:bottom w:val="single" w:sz="12" w:space="1" w:color="000000"/>
        <w:right w:val="none" w:sz="0" w:space="0" w:color="000000"/>
      </w:pBdr>
      <w:tabs>
        <w:tab w:val="left" w:pos="3450"/>
      </w:tabs>
      <w:ind w:left="-200"/>
      <w:jc w:val="center"/>
      <w:rPr>
        <w:lang w:val="pt-BR"/>
      </w:rPr>
    </w:pPr>
  </w:p>
  <w:p w14:paraId="19731B11" w14:textId="77777777" w:rsidR="00A2526D" w:rsidRDefault="00A2526D">
    <w:pPr>
      <w:pStyle w:val="Cabealho"/>
      <w:pBdr>
        <w:top w:val="none" w:sz="0" w:space="0" w:color="000000"/>
        <w:left w:val="none" w:sz="0" w:space="0" w:color="000000"/>
        <w:bottom w:val="single" w:sz="12" w:space="1" w:color="000000"/>
        <w:right w:val="none" w:sz="0" w:space="0" w:color="000000"/>
      </w:pBdr>
      <w:tabs>
        <w:tab w:val="left" w:pos="3450"/>
      </w:tabs>
      <w:ind w:left="-200"/>
      <w:jc w:val="center"/>
      <w:rPr>
        <w:lang w:val="pt-BR"/>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8CDF5D" w14:textId="77777777" w:rsidR="00A2526D" w:rsidRDefault="00A2526D"/>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000002"/>
    <w:multiLevelType w:val="singleLevel"/>
    <w:tmpl w:val="00000002"/>
    <w:name w:val="WW8Num2"/>
    <w:lvl w:ilvl="0">
      <w:start w:val="1"/>
      <w:numFmt w:val="bullet"/>
      <w:lvlText w:val=""/>
      <w:lvlJc w:val="left"/>
      <w:pPr>
        <w:tabs>
          <w:tab w:val="num" w:pos="0"/>
        </w:tabs>
        <w:ind w:left="1440" w:hanging="360"/>
      </w:pPr>
      <w:rPr>
        <w:rFonts w:ascii="Wingdings" w:hAnsi="Wingdings" w:cs="Wingdings" w:hint="default"/>
        <w:b w:val="0"/>
        <w:color w:val="FF0000"/>
        <w:sz w:val="24"/>
        <w:szCs w:val="22"/>
      </w:rPr>
    </w:lvl>
  </w:abstractNum>
  <w:abstractNum w:abstractNumId="2" w15:restartNumberingAfterBreak="0">
    <w:nsid w:val="00000003"/>
    <w:multiLevelType w:val="singleLevel"/>
    <w:tmpl w:val="00000003"/>
    <w:name w:val="WW8Num3"/>
    <w:lvl w:ilvl="0">
      <w:start w:val="1"/>
      <w:numFmt w:val="bullet"/>
      <w:lvlText w:val=""/>
      <w:lvlJc w:val="left"/>
      <w:pPr>
        <w:tabs>
          <w:tab w:val="num" w:pos="0"/>
        </w:tabs>
        <w:ind w:left="1440" w:hanging="360"/>
      </w:pPr>
      <w:rPr>
        <w:rFonts w:ascii="Wingdings" w:hAnsi="Wingdings" w:cs="Wingdings" w:hint="default"/>
        <w:b w:val="0"/>
        <w:color w:val="FF0000"/>
        <w:sz w:val="24"/>
        <w:szCs w:val="22"/>
      </w:rPr>
    </w:lvl>
  </w:abstractNum>
  <w:abstractNum w:abstractNumId="3" w15:restartNumberingAfterBreak="0">
    <w:nsid w:val="00000004"/>
    <w:multiLevelType w:val="singleLevel"/>
    <w:tmpl w:val="00000004"/>
    <w:name w:val="WW8Num4"/>
    <w:lvl w:ilvl="0">
      <w:start w:val="1"/>
      <w:numFmt w:val="lowerLetter"/>
      <w:lvlText w:val="%1)"/>
      <w:lvlJc w:val="left"/>
      <w:pPr>
        <w:tabs>
          <w:tab w:val="num" w:pos="0"/>
        </w:tabs>
        <w:ind w:left="1800" w:hanging="360"/>
      </w:pPr>
      <w:rPr>
        <w:rFonts w:ascii="Calibri" w:eastAsia="Calibri" w:hAnsi="Calibri" w:cs="Times New Roman" w:hint="default"/>
      </w:rPr>
    </w:lvl>
  </w:abstractNum>
  <w:abstractNum w:abstractNumId="4" w15:restartNumberingAfterBreak="0">
    <w:nsid w:val="00000005"/>
    <w:multiLevelType w:val="multilevel"/>
    <w:tmpl w:val="00000005"/>
    <w:name w:val="WW8Num5"/>
    <w:lvl w:ilvl="0">
      <w:start w:val="1"/>
      <w:numFmt w:val="bullet"/>
      <w:lvlText w:val=""/>
      <w:lvlJc w:val="left"/>
      <w:pPr>
        <w:tabs>
          <w:tab w:val="num" w:pos="0"/>
        </w:tabs>
        <w:ind w:left="720" w:hanging="360"/>
      </w:pPr>
      <w:rPr>
        <w:rFonts w:ascii="Wingdings" w:hAnsi="Wingdings" w:cs="Wingdings" w:hint="default"/>
        <w:color w:val="FF0000"/>
        <w:szCs w:val="22"/>
      </w:rPr>
    </w:lvl>
    <w:lvl w:ilvl="1">
      <w:start w:val="1"/>
      <w:numFmt w:val="bullet"/>
      <w:lvlText w:val=""/>
      <w:lvlJc w:val="left"/>
      <w:pPr>
        <w:tabs>
          <w:tab w:val="num" w:pos="0"/>
        </w:tabs>
        <w:ind w:left="1440" w:hanging="360"/>
      </w:pPr>
      <w:rPr>
        <w:rFonts w:ascii="Wingdings" w:hAnsi="Wingdings" w:cs="Wingdings" w:hint="default"/>
        <w:color w:val="FF0000"/>
        <w:szCs w:val="22"/>
      </w:rPr>
    </w:lvl>
    <w:lvl w:ilvl="2">
      <w:start w:val="1"/>
      <w:numFmt w:val="bullet"/>
      <w:lvlText w:val=""/>
      <w:lvlJc w:val="left"/>
      <w:pPr>
        <w:tabs>
          <w:tab w:val="num" w:pos="0"/>
        </w:tabs>
        <w:ind w:left="2160" w:hanging="360"/>
      </w:pPr>
      <w:rPr>
        <w:rFonts w:ascii="Wingdings" w:hAnsi="Wingdings" w:cs="Wingdings" w:hint="default"/>
        <w:color w:val="FF0000"/>
        <w:szCs w:val="22"/>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color w:val="FF0000"/>
        <w:szCs w:val="22"/>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color w:val="FF0000"/>
        <w:szCs w:val="22"/>
      </w:rPr>
    </w:lvl>
  </w:abstractNum>
  <w:abstractNum w:abstractNumId="5" w15:restartNumberingAfterBreak="0">
    <w:nsid w:val="00000006"/>
    <w:multiLevelType w:val="singleLevel"/>
    <w:tmpl w:val="00000006"/>
    <w:name w:val="WW8Num6"/>
    <w:lvl w:ilvl="0">
      <w:start w:val="1"/>
      <w:numFmt w:val="bullet"/>
      <w:lvlText w:val=""/>
      <w:lvlJc w:val="left"/>
      <w:pPr>
        <w:tabs>
          <w:tab w:val="num" w:pos="0"/>
        </w:tabs>
        <w:ind w:left="1440" w:hanging="360"/>
      </w:pPr>
      <w:rPr>
        <w:rFonts w:ascii="Wingdings" w:hAnsi="Wingdings" w:cs="Wingdings" w:hint="default"/>
        <w:b w:val="0"/>
        <w:sz w:val="24"/>
      </w:rPr>
    </w:lvl>
  </w:abstractNum>
  <w:abstractNum w:abstractNumId="6" w15:restartNumberingAfterBreak="0">
    <w:nsid w:val="00000007"/>
    <w:multiLevelType w:val="multilevel"/>
    <w:tmpl w:val="00000007"/>
    <w:name w:val="WW8Num7"/>
    <w:lvl w:ilvl="0">
      <w:start w:val="1"/>
      <w:numFmt w:val="bullet"/>
      <w:lvlText w:val=""/>
      <w:lvlJc w:val="left"/>
      <w:pPr>
        <w:tabs>
          <w:tab w:val="num" w:pos="0"/>
        </w:tabs>
        <w:ind w:left="720" w:hanging="360"/>
      </w:pPr>
      <w:rPr>
        <w:rFonts w:ascii="Wingdings" w:hAnsi="Wingdings" w:cs="Wingdings" w:hint="default"/>
        <w:color w:val="FF0000"/>
        <w:szCs w:val="22"/>
      </w:rPr>
    </w:lvl>
    <w:lvl w:ilvl="1">
      <w:start w:val="1"/>
      <w:numFmt w:val="bullet"/>
      <w:lvlText w:val=""/>
      <w:lvlJc w:val="left"/>
      <w:pPr>
        <w:tabs>
          <w:tab w:val="num" w:pos="0"/>
        </w:tabs>
        <w:ind w:left="1440" w:hanging="360"/>
      </w:pPr>
      <w:rPr>
        <w:rFonts w:ascii="Wingdings" w:hAnsi="Wingdings" w:cs="Wingdings" w:hint="default"/>
        <w:color w:val="FF0000"/>
        <w:szCs w:val="22"/>
      </w:rPr>
    </w:lvl>
    <w:lvl w:ilvl="2">
      <w:start w:val="1"/>
      <w:numFmt w:val="bullet"/>
      <w:lvlText w:val=""/>
      <w:lvlJc w:val="left"/>
      <w:pPr>
        <w:tabs>
          <w:tab w:val="num" w:pos="0"/>
        </w:tabs>
        <w:ind w:left="2160" w:hanging="360"/>
      </w:pPr>
      <w:rPr>
        <w:rFonts w:ascii="Wingdings" w:hAnsi="Wingdings" w:cs="Wingdings" w:hint="default"/>
        <w:color w:val="FF0000"/>
        <w:szCs w:val="22"/>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color w:val="FF0000"/>
        <w:szCs w:val="22"/>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color w:val="FF0000"/>
        <w:szCs w:val="22"/>
      </w:rPr>
    </w:lvl>
  </w:abstractNum>
  <w:abstractNum w:abstractNumId="7" w15:restartNumberingAfterBreak="0">
    <w:nsid w:val="00000008"/>
    <w:multiLevelType w:val="singleLevel"/>
    <w:tmpl w:val="00000008"/>
    <w:name w:val="WW8Num8"/>
    <w:lvl w:ilvl="0">
      <w:start w:val="1"/>
      <w:numFmt w:val="bullet"/>
      <w:lvlText w:val=""/>
      <w:lvlJc w:val="left"/>
      <w:pPr>
        <w:tabs>
          <w:tab w:val="num" w:pos="0"/>
        </w:tabs>
        <w:ind w:left="1800" w:hanging="360"/>
      </w:pPr>
      <w:rPr>
        <w:rFonts w:ascii="Wingdings" w:hAnsi="Wingdings" w:cs="Wingdings" w:hint="default"/>
        <w:color w:val="FF0000"/>
        <w:szCs w:val="22"/>
      </w:rPr>
    </w:lvl>
  </w:abstractNum>
  <w:abstractNum w:abstractNumId="8" w15:restartNumberingAfterBreak="0">
    <w:nsid w:val="00000009"/>
    <w:multiLevelType w:val="singleLevel"/>
    <w:tmpl w:val="00000009"/>
    <w:name w:val="WW8Num9"/>
    <w:lvl w:ilvl="0">
      <w:start w:val="1"/>
      <w:numFmt w:val="bullet"/>
      <w:lvlText w:val=""/>
      <w:lvlJc w:val="left"/>
      <w:pPr>
        <w:tabs>
          <w:tab w:val="num" w:pos="0"/>
        </w:tabs>
        <w:ind w:left="1440" w:hanging="360"/>
      </w:pPr>
      <w:rPr>
        <w:rFonts w:ascii="Wingdings" w:hAnsi="Wingdings" w:cs="Wingdings" w:hint="default"/>
        <w:b w:val="0"/>
        <w:color w:val="FF0000"/>
        <w:sz w:val="24"/>
        <w:szCs w:val="22"/>
        <w:shd w:val="clear" w:color="auto" w:fill="FFFFFF"/>
      </w:rPr>
    </w:lvl>
  </w:abstractNum>
  <w:abstractNum w:abstractNumId="9" w15:restartNumberingAfterBreak="0">
    <w:nsid w:val="0000000A"/>
    <w:multiLevelType w:val="singleLevel"/>
    <w:tmpl w:val="0000000A"/>
    <w:name w:val="WW8Num10"/>
    <w:lvl w:ilvl="0">
      <w:start w:val="1"/>
      <w:numFmt w:val="bullet"/>
      <w:lvlText w:val=""/>
      <w:lvlJc w:val="left"/>
      <w:pPr>
        <w:tabs>
          <w:tab w:val="num" w:pos="0"/>
        </w:tabs>
        <w:ind w:left="1800" w:hanging="360"/>
      </w:pPr>
      <w:rPr>
        <w:rFonts w:ascii="Wingdings" w:hAnsi="Wingdings" w:cs="Wingdings" w:hint="default"/>
        <w:color w:val="FF0000"/>
        <w:szCs w:val="22"/>
        <w:shd w:val="clear" w:color="auto" w:fill="FFFFFF"/>
      </w:rPr>
    </w:lvl>
  </w:abstractNum>
  <w:abstractNum w:abstractNumId="10" w15:restartNumberingAfterBreak="0">
    <w:nsid w:val="0000000B"/>
    <w:multiLevelType w:val="singleLevel"/>
    <w:tmpl w:val="0000000B"/>
    <w:name w:val="WW8Num11"/>
    <w:lvl w:ilvl="0">
      <w:start w:val="1"/>
      <w:numFmt w:val="bullet"/>
      <w:lvlText w:val=""/>
      <w:lvlJc w:val="left"/>
      <w:pPr>
        <w:tabs>
          <w:tab w:val="num" w:pos="0"/>
        </w:tabs>
        <w:ind w:left="1440" w:hanging="360"/>
      </w:pPr>
      <w:rPr>
        <w:rFonts w:ascii="Wingdings" w:hAnsi="Wingdings" w:cs="Wingdings" w:hint="default"/>
      </w:rPr>
    </w:lvl>
  </w:abstractNum>
  <w:abstractNum w:abstractNumId="11" w15:restartNumberingAfterBreak="0">
    <w:nsid w:val="0000000C"/>
    <w:multiLevelType w:val="singleLevel"/>
    <w:tmpl w:val="0000000C"/>
    <w:name w:val="WW8Num12"/>
    <w:lvl w:ilvl="0">
      <w:start w:val="1"/>
      <w:numFmt w:val="bullet"/>
      <w:lvlText w:val=""/>
      <w:lvlJc w:val="left"/>
      <w:pPr>
        <w:tabs>
          <w:tab w:val="num" w:pos="0"/>
        </w:tabs>
        <w:ind w:left="1440" w:hanging="360"/>
      </w:pPr>
      <w:rPr>
        <w:rFonts w:ascii="Symbol" w:hAnsi="Symbol" w:cs="Arial" w:hint="default"/>
        <w:b w:val="0"/>
        <w:color w:val="FF0000"/>
        <w:sz w:val="24"/>
        <w:szCs w:val="22"/>
      </w:rPr>
    </w:lvl>
  </w:abstractNum>
  <w:abstractNum w:abstractNumId="12" w15:restartNumberingAfterBreak="0">
    <w:nsid w:val="0000000D"/>
    <w:multiLevelType w:val="singleLevel"/>
    <w:tmpl w:val="0000000D"/>
    <w:name w:val="WW8Num13"/>
    <w:lvl w:ilvl="0">
      <w:start w:val="1"/>
      <w:numFmt w:val="bullet"/>
      <w:lvlText w:val=""/>
      <w:lvlJc w:val="left"/>
      <w:pPr>
        <w:tabs>
          <w:tab w:val="num" w:pos="0"/>
        </w:tabs>
        <w:ind w:left="1800" w:hanging="360"/>
      </w:pPr>
      <w:rPr>
        <w:rFonts w:ascii="Wingdings" w:hAnsi="Wingdings" w:cs="Wingdings" w:hint="default"/>
        <w:color w:val="FF0000"/>
        <w:szCs w:val="22"/>
      </w:rPr>
    </w:lvl>
  </w:abstractNum>
  <w:abstractNum w:abstractNumId="13" w15:restartNumberingAfterBreak="0">
    <w:nsid w:val="0000000E"/>
    <w:multiLevelType w:val="singleLevel"/>
    <w:tmpl w:val="0000000E"/>
    <w:name w:val="WW8Num14"/>
    <w:lvl w:ilvl="0">
      <w:start w:val="1"/>
      <w:numFmt w:val="bullet"/>
      <w:lvlText w:val=""/>
      <w:lvlJc w:val="left"/>
      <w:pPr>
        <w:tabs>
          <w:tab w:val="num" w:pos="0"/>
        </w:tabs>
        <w:ind w:left="1800" w:hanging="360"/>
      </w:pPr>
      <w:rPr>
        <w:rFonts w:ascii="Wingdings" w:hAnsi="Wingdings" w:cs="Wingdings" w:hint="default"/>
        <w:color w:val="FF0000"/>
        <w:szCs w:val="22"/>
      </w:rPr>
    </w:lvl>
  </w:abstractNum>
  <w:abstractNum w:abstractNumId="14" w15:restartNumberingAfterBreak="0">
    <w:nsid w:val="0000000F"/>
    <w:multiLevelType w:val="multilevel"/>
    <w:tmpl w:val="F4B67700"/>
    <w:name w:val="WW8Num15"/>
    <w:lvl w:ilvl="0">
      <w:start w:val="2"/>
      <w:numFmt w:val="decimal"/>
      <w:suff w:val="space"/>
      <w:lvlText w:val="%1."/>
      <w:lvlJc w:val="left"/>
      <w:rPr>
        <w:rFonts w:cs="Arial" w:hint="default"/>
        <w:b/>
        <w:color w:val="auto"/>
        <w:szCs w:val="22"/>
      </w:rPr>
    </w:lvl>
    <w:lvl w:ilvl="1">
      <w:start w:val="1"/>
      <w:numFmt w:val="decimal"/>
      <w:suff w:val="space"/>
      <w:lvlText w:val="%1.%2"/>
      <w:lvlJc w:val="left"/>
      <w:pPr>
        <w:tabs>
          <w:tab w:val="num" w:pos="0"/>
        </w:tabs>
        <w:ind w:left="1080" w:hanging="360"/>
      </w:pPr>
      <w:rPr>
        <w:rFonts w:hint="default"/>
        <w:b/>
        <w:bCs/>
        <w:color w:val="000000"/>
      </w:rPr>
    </w:lvl>
    <w:lvl w:ilvl="2">
      <w:start w:val="1"/>
      <w:numFmt w:val="decimal"/>
      <w:suff w:val="space"/>
      <w:lvlText w:val="%1.%2.%3"/>
      <w:lvlJc w:val="left"/>
      <w:pPr>
        <w:tabs>
          <w:tab w:val="num" w:pos="0"/>
        </w:tabs>
        <w:ind w:left="1800" w:hanging="720"/>
      </w:pPr>
      <w:rPr>
        <w:rFonts w:hint="default"/>
        <w:b/>
        <w:bCs/>
        <w:color w:val="000000"/>
      </w:rPr>
    </w:lvl>
    <w:lvl w:ilvl="3">
      <w:start w:val="1"/>
      <w:numFmt w:val="decimal"/>
      <w:lvlText w:val="%1.%2.%3.%4"/>
      <w:lvlJc w:val="left"/>
      <w:pPr>
        <w:tabs>
          <w:tab w:val="num" w:pos="0"/>
        </w:tabs>
        <w:ind w:left="2520" w:hanging="1080"/>
      </w:pPr>
      <w:rPr>
        <w:rFonts w:cs="Arial" w:hint="default"/>
        <w:b/>
        <w:color w:val="FF0000"/>
        <w:szCs w:val="22"/>
      </w:rPr>
    </w:lvl>
    <w:lvl w:ilvl="4">
      <w:start w:val="1"/>
      <w:numFmt w:val="decimal"/>
      <w:lvlText w:val="%1.%2.%3.%4.%5"/>
      <w:lvlJc w:val="left"/>
      <w:pPr>
        <w:tabs>
          <w:tab w:val="num" w:pos="0"/>
        </w:tabs>
        <w:ind w:left="2880" w:hanging="1080"/>
      </w:pPr>
      <w:rPr>
        <w:rFonts w:cs="Arial" w:hint="default"/>
        <w:b/>
        <w:color w:val="FF0000"/>
        <w:szCs w:val="22"/>
      </w:rPr>
    </w:lvl>
    <w:lvl w:ilvl="5">
      <w:start w:val="1"/>
      <w:numFmt w:val="decimal"/>
      <w:lvlText w:val="%1.%2.%3.%4.%5.%6"/>
      <w:lvlJc w:val="left"/>
      <w:pPr>
        <w:tabs>
          <w:tab w:val="num" w:pos="0"/>
        </w:tabs>
        <w:ind w:left="3600" w:hanging="1440"/>
      </w:pPr>
      <w:rPr>
        <w:rFonts w:cs="Arial" w:hint="default"/>
        <w:b/>
        <w:color w:val="FF0000"/>
        <w:szCs w:val="22"/>
      </w:rPr>
    </w:lvl>
    <w:lvl w:ilvl="6">
      <w:start w:val="1"/>
      <w:numFmt w:val="decimal"/>
      <w:lvlText w:val="%1.%2.%3.%4.%5.%6.%7"/>
      <w:lvlJc w:val="left"/>
      <w:pPr>
        <w:tabs>
          <w:tab w:val="num" w:pos="0"/>
        </w:tabs>
        <w:ind w:left="3960" w:hanging="1440"/>
      </w:pPr>
      <w:rPr>
        <w:rFonts w:cs="Arial" w:hint="default"/>
        <w:b/>
        <w:color w:val="FF0000"/>
        <w:szCs w:val="22"/>
      </w:rPr>
    </w:lvl>
    <w:lvl w:ilvl="7">
      <w:start w:val="1"/>
      <w:numFmt w:val="decimal"/>
      <w:lvlText w:val="%1.%2.%3.%4.%5.%6.%7.%8"/>
      <w:lvlJc w:val="left"/>
      <w:pPr>
        <w:tabs>
          <w:tab w:val="num" w:pos="0"/>
        </w:tabs>
        <w:ind w:left="4680" w:hanging="1800"/>
      </w:pPr>
      <w:rPr>
        <w:rFonts w:cs="Arial" w:hint="default"/>
        <w:b/>
        <w:color w:val="FF0000"/>
        <w:szCs w:val="22"/>
      </w:rPr>
    </w:lvl>
    <w:lvl w:ilvl="8">
      <w:start w:val="1"/>
      <w:numFmt w:val="decimal"/>
      <w:lvlText w:val="%1.%2.%3.%4.%5.%6.%7.%8.%9"/>
      <w:lvlJc w:val="left"/>
      <w:pPr>
        <w:tabs>
          <w:tab w:val="num" w:pos="0"/>
        </w:tabs>
        <w:ind w:left="5040" w:hanging="1800"/>
      </w:pPr>
      <w:rPr>
        <w:rFonts w:cs="Arial" w:hint="default"/>
        <w:b/>
        <w:color w:val="FF0000"/>
        <w:szCs w:val="22"/>
      </w:rPr>
    </w:lvl>
  </w:abstractNum>
  <w:abstractNum w:abstractNumId="15" w15:restartNumberingAfterBreak="0">
    <w:nsid w:val="00000010"/>
    <w:multiLevelType w:val="singleLevel"/>
    <w:tmpl w:val="00000010"/>
    <w:name w:val="WW8Num16"/>
    <w:lvl w:ilvl="0">
      <w:start w:val="1"/>
      <w:numFmt w:val="bullet"/>
      <w:lvlText w:val=""/>
      <w:lvlJc w:val="left"/>
      <w:pPr>
        <w:tabs>
          <w:tab w:val="num" w:pos="0"/>
        </w:tabs>
        <w:ind w:left="1440" w:hanging="360"/>
      </w:pPr>
      <w:rPr>
        <w:rFonts w:ascii="Wingdings" w:hAnsi="Wingdings" w:cs="Wingdings" w:hint="default"/>
        <w:color w:val="FF0000"/>
        <w:szCs w:val="22"/>
      </w:rPr>
    </w:lvl>
  </w:abstractNum>
  <w:num w:numId="1" w16cid:durableId="857308497">
    <w:abstractNumId w:val="0"/>
  </w:num>
  <w:num w:numId="2" w16cid:durableId="1921406305">
    <w:abstractNumId w:val="1"/>
  </w:num>
  <w:num w:numId="3" w16cid:durableId="1123187488">
    <w:abstractNumId w:val="2"/>
  </w:num>
  <w:num w:numId="4" w16cid:durableId="1306935426">
    <w:abstractNumId w:val="3"/>
  </w:num>
  <w:num w:numId="5" w16cid:durableId="93130853">
    <w:abstractNumId w:val="4"/>
  </w:num>
  <w:num w:numId="6" w16cid:durableId="778910871">
    <w:abstractNumId w:val="5"/>
  </w:num>
  <w:num w:numId="7" w16cid:durableId="1000037423">
    <w:abstractNumId w:val="6"/>
  </w:num>
  <w:num w:numId="8" w16cid:durableId="862598466">
    <w:abstractNumId w:val="7"/>
  </w:num>
  <w:num w:numId="9" w16cid:durableId="1791511946">
    <w:abstractNumId w:val="8"/>
  </w:num>
  <w:num w:numId="10" w16cid:durableId="2048027211">
    <w:abstractNumId w:val="9"/>
  </w:num>
  <w:num w:numId="11" w16cid:durableId="292103115">
    <w:abstractNumId w:val="10"/>
  </w:num>
  <w:num w:numId="12" w16cid:durableId="1598782975">
    <w:abstractNumId w:val="11"/>
  </w:num>
  <w:num w:numId="13" w16cid:durableId="1719360230">
    <w:abstractNumId w:val="12"/>
  </w:num>
  <w:num w:numId="14" w16cid:durableId="102578841">
    <w:abstractNumId w:val="13"/>
  </w:num>
  <w:num w:numId="15" w16cid:durableId="1039550164">
    <w:abstractNumId w:val="14"/>
  </w:num>
  <w:num w:numId="16" w16cid:durableId="205175635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45"/>
  <w:displayBackgroundShape/>
  <w:embedSystemFonts/>
  <w:proofState w:grammar="clean"/>
  <w:attachedTemplate r:id="rId1"/>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revisionView w:inkAnnotations="0"/>
  <w:defaultTabStop w:val="709"/>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2CD4"/>
    <w:rsid w:val="00013DF9"/>
    <w:rsid w:val="000B7A8B"/>
    <w:rsid w:val="001904A7"/>
    <w:rsid w:val="004314E7"/>
    <w:rsid w:val="005A7549"/>
    <w:rsid w:val="007411C2"/>
    <w:rsid w:val="00881469"/>
    <w:rsid w:val="00937A25"/>
    <w:rsid w:val="00A2526D"/>
    <w:rsid w:val="00AA6348"/>
    <w:rsid w:val="00B72CD4"/>
    <w:rsid w:val="00BA7C89"/>
    <w:rsid w:val="00C51451"/>
    <w:rsid w:val="00C955CE"/>
    <w:rsid w:val="00D81FB2"/>
    <w:rsid w:val="00DB398D"/>
    <w:rsid w:val="00EC0CFD"/>
    <w:rsid w:val="00F9202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oNotEmbedSmartTags/>
  <w:decimalSymbol w:val=","/>
  <w:listSeparator w:val=";"/>
  <w14:docId w14:val="6625200A"/>
  <w15:chartTrackingRefBased/>
  <w15:docId w15:val="{6BB51929-F376-0A4F-BE23-AD8982A50A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tabs>
        <w:tab w:val="left" w:pos="1701"/>
      </w:tabs>
      <w:suppressAutoHyphens/>
      <w:spacing w:before="120" w:after="120" w:line="360" w:lineRule="auto"/>
      <w:jc w:val="both"/>
    </w:pPr>
    <w:rPr>
      <w:rFonts w:ascii="Arial" w:hAnsi="Arial" w:cs="Arial"/>
      <w:sz w:val="22"/>
      <w:lang w:eastAsia="zh-CN"/>
    </w:rPr>
  </w:style>
  <w:style w:type="paragraph" w:styleId="Ttulo1">
    <w:name w:val="heading 1"/>
    <w:basedOn w:val="Normal"/>
    <w:next w:val="Normal"/>
    <w:qFormat/>
    <w:pPr>
      <w:keepNext/>
      <w:numPr>
        <w:numId w:val="1"/>
      </w:numPr>
      <w:outlineLvl w:val="0"/>
    </w:pPr>
    <w:rPr>
      <w:b/>
    </w:rPr>
  </w:style>
  <w:style w:type="paragraph" w:styleId="Ttulo2">
    <w:name w:val="heading 2"/>
    <w:basedOn w:val="Normal"/>
    <w:next w:val="Normal"/>
    <w:qFormat/>
    <w:pPr>
      <w:keepNext/>
      <w:numPr>
        <w:ilvl w:val="1"/>
        <w:numId w:val="1"/>
      </w:numPr>
      <w:spacing w:before="240" w:after="60"/>
      <w:outlineLvl w:val="1"/>
    </w:pPr>
    <w:rPr>
      <w:b/>
      <w:i/>
      <w:sz w:val="24"/>
    </w:rPr>
  </w:style>
  <w:style w:type="paragraph" w:styleId="Ttulo3">
    <w:name w:val="heading 3"/>
    <w:basedOn w:val="Normal"/>
    <w:next w:val="Normal"/>
    <w:qFormat/>
    <w:pPr>
      <w:keepNext/>
      <w:numPr>
        <w:ilvl w:val="2"/>
        <w:numId w:val="1"/>
      </w:numPr>
      <w:spacing w:before="240" w:after="60"/>
      <w:outlineLvl w:val="2"/>
    </w:pPr>
    <w:rPr>
      <w:sz w:val="24"/>
    </w:rPr>
  </w:style>
  <w:style w:type="paragraph" w:styleId="Ttulo4">
    <w:name w:val="heading 4"/>
    <w:basedOn w:val="Normal"/>
    <w:next w:val="Normal"/>
    <w:qFormat/>
    <w:pPr>
      <w:keepNext/>
      <w:numPr>
        <w:ilvl w:val="3"/>
        <w:numId w:val="1"/>
      </w:numPr>
      <w:outlineLvl w:val="3"/>
    </w:pPr>
    <w:rPr>
      <w:b/>
    </w:rPr>
  </w:style>
  <w:style w:type="paragraph" w:styleId="Ttulo5">
    <w:name w:val="heading 5"/>
    <w:basedOn w:val="Normal"/>
    <w:next w:val="Normal"/>
    <w:qFormat/>
    <w:pPr>
      <w:keepNext/>
      <w:numPr>
        <w:ilvl w:val="4"/>
        <w:numId w:val="1"/>
      </w:numPr>
      <w:ind w:left="2160" w:hanging="360"/>
      <w:jc w:val="center"/>
      <w:outlineLvl w:val="4"/>
    </w:pPr>
    <w:rPr>
      <w:b/>
      <w:sz w:val="20"/>
      <w:lang w:val="x-none" w:bidi="hi-I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ascii="Wingdings" w:eastAsia="+mn-ea" w:hAnsi="Wingdings" w:cs="Wingdings" w:hint="default"/>
      <w:b w:val="0"/>
      <w:color w:val="FF0000"/>
      <w:sz w:val="24"/>
      <w:szCs w:val="22"/>
    </w:rPr>
  </w:style>
  <w:style w:type="character" w:customStyle="1" w:styleId="WW8Num3z0">
    <w:name w:val="WW8Num3z0"/>
    <w:rPr>
      <w:rFonts w:ascii="Wingdings" w:hAnsi="Wingdings" w:cs="Wingdings" w:hint="default"/>
      <w:b w:val="0"/>
      <w:color w:val="FF0000"/>
      <w:sz w:val="24"/>
      <w:szCs w:val="22"/>
    </w:rPr>
  </w:style>
  <w:style w:type="character" w:customStyle="1" w:styleId="WW8Num4z0">
    <w:name w:val="WW8Num4z0"/>
    <w:rPr>
      <w:rFonts w:ascii="Calibri" w:eastAsia="Calibri" w:hAnsi="Calibri" w:cs="Times New Roman" w:hint="default"/>
    </w:rPr>
  </w:style>
  <w:style w:type="character" w:customStyle="1" w:styleId="WW8Num5z0">
    <w:name w:val="WW8Num5z0"/>
    <w:rPr>
      <w:rFonts w:ascii="Wingdings" w:eastAsia="+mn-ea" w:hAnsi="Wingdings" w:cs="Wingdings" w:hint="default"/>
      <w:color w:val="FF0000"/>
      <w:szCs w:val="22"/>
    </w:rPr>
  </w:style>
  <w:style w:type="character" w:customStyle="1" w:styleId="WW8Num5z3">
    <w:name w:val="WW8Num5z3"/>
    <w:rPr>
      <w:rFonts w:ascii="Symbol" w:hAnsi="Symbol" w:cs="Symbol" w:hint="default"/>
    </w:rPr>
  </w:style>
  <w:style w:type="character" w:customStyle="1" w:styleId="WW8Num5z4">
    <w:name w:val="WW8Num5z4"/>
    <w:rPr>
      <w:rFonts w:ascii="Courier New" w:hAnsi="Courier New" w:cs="Courier New" w:hint="default"/>
    </w:rPr>
  </w:style>
  <w:style w:type="character" w:customStyle="1" w:styleId="WW8Num6z0">
    <w:name w:val="WW8Num6z0"/>
    <w:rPr>
      <w:rFonts w:ascii="Wingdings" w:hAnsi="Wingdings" w:cs="Wingdings" w:hint="default"/>
      <w:b w:val="0"/>
      <w:sz w:val="24"/>
    </w:rPr>
  </w:style>
  <w:style w:type="character" w:customStyle="1" w:styleId="WW8Num7z0">
    <w:name w:val="WW8Num7z0"/>
    <w:rPr>
      <w:rFonts w:ascii="Wingdings" w:hAnsi="Wingdings" w:cs="Wingdings" w:hint="default"/>
      <w:color w:val="FF0000"/>
      <w:szCs w:val="22"/>
    </w:rPr>
  </w:style>
  <w:style w:type="character" w:customStyle="1" w:styleId="WW8Num7z3">
    <w:name w:val="WW8Num7z3"/>
    <w:rPr>
      <w:rFonts w:ascii="Symbol" w:hAnsi="Symbol" w:cs="Symbol" w:hint="default"/>
    </w:rPr>
  </w:style>
  <w:style w:type="character" w:customStyle="1" w:styleId="WW8Num7z4">
    <w:name w:val="WW8Num7z4"/>
    <w:rPr>
      <w:rFonts w:ascii="Courier New" w:hAnsi="Courier New" w:cs="Courier New" w:hint="default"/>
    </w:rPr>
  </w:style>
  <w:style w:type="character" w:customStyle="1" w:styleId="WW8Num8z0">
    <w:name w:val="WW8Num8z0"/>
    <w:rPr>
      <w:rFonts w:ascii="Wingdings" w:eastAsia="+mn-ea" w:hAnsi="Wingdings" w:cs="Wingdings" w:hint="default"/>
      <w:color w:val="FF0000"/>
      <w:szCs w:val="22"/>
    </w:rPr>
  </w:style>
  <w:style w:type="character" w:customStyle="1" w:styleId="WW8Num9z0">
    <w:name w:val="WW8Num9z0"/>
    <w:rPr>
      <w:rFonts w:ascii="Wingdings" w:hAnsi="Wingdings" w:cs="Wingdings" w:hint="default"/>
      <w:b w:val="0"/>
      <w:color w:val="FF0000"/>
      <w:sz w:val="24"/>
      <w:szCs w:val="22"/>
      <w:shd w:val="clear" w:color="auto" w:fill="FFFFFF"/>
    </w:rPr>
  </w:style>
  <w:style w:type="character" w:customStyle="1" w:styleId="WW8Num10z0">
    <w:name w:val="WW8Num10z0"/>
    <w:rPr>
      <w:rFonts w:ascii="Wingdings" w:hAnsi="Wingdings" w:cs="Wingdings" w:hint="default"/>
      <w:color w:val="FF0000"/>
      <w:szCs w:val="22"/>
      <w:shd w:val="clear" w:color="auto" w:fill="FFFFFF"/>
    </w:rPr>
  </w:style>
  <w:style w:type="character" w:customStyle="1" w:styleId="WW8Num11z0">
    <w:name w:val="WW8Num11z0"/>
    <w:rPr>
      <w:rFonts w:ascii="Wingdings" w:hAnsi="Wingdings" w:cs="Wingdings" w:hint="default"/>
    </w:rPr>
  </w:style>
  <w:style w:type="character" w:customStyle="1" w:styleId="WW8Num12z0">
    <w:name w:val="WW8Num12z0"/>
    <w:rPr>
      <w:rFonts w:ascii="Symbol" w:hAnsi="Symbol" w:cs="Arial" w:hint="default"/>
      <w:b w:val="0"/>
      <w:color w:val="FF0000"/>
      <w:sz w:val="24"/>
      <w:szCs w:val="22"/>
    </w:rPr>
  </w:style>
  <w:style w:type="character" w:customStyle="1" w:styleId="WW8Num13z0">
    <w:name w:val="WW8Num13z0"/>
    <w:rPr>
      <w:rFonts w:ascii="Wingdings" w:eastAsia="+mn-ea" w:hAnsi="Wingdings" w:cs="Wingdings" w:hint="default"/>
      <w:color w:val="FF0000"/>
      <w:szCs w:val="22"/>
    </w:rPr>
  </w:style>
  <w:style w:type="character" w:customStyle="1" w:styleId="WW8Num14z0">
    <w:name w:val="WW8Num14z0"/>
    <w:rPr>
      <w:rFonts w:ascii="Wingdings" w:hAnsi="Wingdings" w:cs="Wingdings" w:hint="default"/>
      <w:color w:val="FF0000"/>
      <w:szCs w:val="22"/>
    </w:rPr>
  </w:style>
  <w:style w:type="character" w:customStyle="1" w:styleId="WW8Num15z0">
    <w:name w:val="WW8Num15z0"/>
    <w:rPr>
      <w:rFonts w:cs="Arial" w:hint="default"/>
      <w:b/>
      <w:color w:val="FF0000"/>
      <w:szCs w:val="22"/>
    </w:rPr>
  </w:style>
  <w:style w:type="character" w:customStyle="1" w:styleId="WW8Num15z1">
    <w:name w:val="WW8Num15z1"/>
    <w:rPr>
      <w:rFonts w:hint="default"/>
      <w:b/>
      <w:bCs/>
      <w:color w:val="000000"/>
    </w:rPr>
  </w:style>
  <w:style w:type="character" w:customStyle="1" w:styleId="WW8Num16z0">
    <w:name w:val="WW8Num16z0"/>
    <w:rPr>
      <w:rFonts w:ascii="Wingdings" w:hAnsi="Wingdings" w:cs="Wingdings" w:hint="default"/>
      <w:color w:val="FF0000"/>
      <w:szCs w:val="22"/>
    </w:rPr>
  </w:style>
  <w:style w:type="character" w:customStyle="1" w:styleId="WW8Num8z3">
    <w:name w:val="WW8Num8z3"/>
    <w:rPr>
      <w:rFonts w:ascii="Symbol" w:hAnsi="Symbol" w:cs="Symbol" w:hint="default"/>
    </w:rPr>
  </w:style>
  <w:style w:type="character" w:customStyle="1" w:styleId="WW8Num8z4">
    <w:name w:val="WW8Num8z4"/>
    <w:rPr>
      <w:rFonts w:ascii="Courier New" w:hAnsi="Courier New" w:cs="Courier New" w:hint="default"/>
    </w:rPr>
  </w:style>
  <w:style w:type="character" w:customStyle="1" w:styleId="WW8Num17z0">
    <w:name w:val="WW8Num17z0"/>
    <w:rPr>
      <w:rFonts w:ascii="Wingdings" w:hAnsi="Wingdings" w:cs="Wingdings" w:hint="default"/>
      <w:color w:val="FF0000"/>
      <w:szCs w:val="22"/>
    </w:rPr>
  </w:style>
  <w:style w:type="character" w:customStyle="1" w:styleId="WW8Num18z0">
    <w:name w:val="WW8Num18z0"/>
    <w:rPr>
      <w:rFonts w:cs="Arial" w:hint="default"/>
      <w:b/>
      <w:color w:val="FF0000"/>
      <w:szCs w:val="22"/>
    </w:rPr>
  </w:style>
  <w:style w:type="character" w:customStyle="1" w:styleId="WW8Num18z1">
    <w:name w:val="WW8Num18z1"/>
    <w:rPr>
      <w:rFonts w:hint="default"/>
      <w:b/>
      <w:bCs/>
      <w:color w:val="000000"/>
    </w:rPr>
  </w:style>
  <w:style w:type="character" w:customStyle="1" w:styleId="WW8Num19z0">
    <w:name w:val="WW8Num19z0"/>
    <w:rPr>
      <w:rFonts w:ascii="Wingdings" w:hAnsi="Wingdings" w:cs="Wingdings" w:hint="default"/>
      <w:color w:val="FF0000"/>
      <w:szCs w:val="22"/>
    </w:rPr>
  </w:style>
  <w:style w:type="character" w:customStyle="1" w:styleId="WW8Num2z1">
    <w:name w:val="WW8Num2z1"/>
    <w:rPr>
      <w:rFonts w:ascii="Courier New" w:hAnsi="Courier New" w:cs="Courier New" w:hint="default"/>
    </w:rPr>
  </w:style>
  <w:style w:type="character" w:customStyle="1" w:styleId="WW8Num2z3">
    <w:name w:val="WW8Num2z3"/>
    <w:rPr>
      <w:rFonts w:ascii="Symbol" w:hAnsi="Symbol" w:cs="Symbol" w:hint="default"/>
    </w:rPr>
  </w:style>
  <w:style w:type="character" w:customStyle="1" w:styleId="WW8Num4z1">
    <w:name w:val="WW8Num4z1"/>
    <w:rPr>
      <w:rFonts w:ascii="Courier New" w:hAnsi="Courier New" w:cs="Courier New" w:hint="default"/>
    </w:rPr>
  </w:style>
  <w:style w:type="character" w:customStyle="1" w:styleId="WW8Num4z2">
    <w:name w:val="WW8Num4z2"/>
    <w:rPr>
      <w:rFonts w:ascii="Wingdings" w:hAnsi="Wingdings" w:cs="Wingdings" w:hint="default"/>
    </w:rPr>
  </w:style>
  <w:style w:type="character" w:customStyle="1" w:styleId="WW8Num4z3">
    <w:name w:val="WW8Num4z3"/>
    <w:rPr>
      <w:rFonts w:ascii="Symbol" w:hAnsi="Symbol" w:cs="Symbol" w:hint="default"/>
    </w:rPr>
  </w:style>
  <w:style w:type="character" w:customStyle="1" w:styleId="WW8Num5z1">
    <w:name w:val="WW8Num5z1"/>
    <w:rPr>
      <w:rFonts w:ascii="Courier New" w:hAnsi="Courier New" w:cs="Courier New" w:hint="default"/>
    </w:rPr>
  </w:style>
  <w:style w:type="character" w:customStyle="1" w:styleId="WW8Num5z2">
    <w:name w:val="WW8Num5z2"/>
    <w:rPr>
      <w:rFonts w:ascii="Wingdings" w:hAnsi="Wingdings" w:cs="Wingdings" w:hint="default"/>
    </w:rPr>
  </w:style>
  <w:style w:type="character" w:customStyle="1" w:styleId="WW8Num6z1">
    <w:name w:val="WW8Num6z1"/>
    <w:rPr>
      <w:rFonts w:hint="default"/>
      <w:b/>
      <w:bCs/>
    </w:rPr>
  </w:style>
  <w:style w:type="character" w:customStyle="1" w:styleId="WW8Num7z1">
    <w:name w:val="WW8Num7z1"/>
    <w:rPr>
      <w:rFonts w:ascii="Wingdings" w:hAnsi="Wingdings" w:cs="Wingdings" w:hint="default"/>
    </w:rPr>
  </w:style>
  <w:style w:type="character" w:customStyle="1" w:styleId="WW8Num8z1">
    <w:name w:val="WW8Num8z1"/>
    <w:rPr>
      <w:rFonts w:ascii="Courier New" w:hAnsi="Courier New" w:cs="Courier New" w:hint="default"/>
    </w:rPr>
  </w:style>
  <w:style w:type="character" w:customStyle="1" w:styleId="WW8Num9z1">
    <w:name w:val="WW8Num9z1"/>
  </w:style>
  <w:style w:type="character" w:customStyle="1" w:styleId="WW8Num9z2">
    <w:name w:val="WW8Num9z2"/>
  </w:style>
  <w:style w:type="character" w:customStyle="1" w:styleId="WW8Num9z3">
    <w:name w:val="WW8Num9z3"/>
  </w:style>
  <w:style w:type="character" w:customStyle="1" w:styleId="WW8Num9z4">
    <w:name w:val="WW8Num9z4"/>
  </w:style>
  <w:style w:type="character" w:customStyle="1" w:styleId="WW8Num9z5">
    <w:name w:val="WW8Num9z5"/>
  </w:style>
  <w:style w:type="character" w:customStyle="1" w:styleId="WW8Num9z6">
    <w:name w:val="WW8Num9z6"/>
  </w:style>
  <w:style w:type="character" w:customStyle="1" w:styleId="WW8Num9z7">
    <w:name w:val="WW8Num9z7"/>
  </w:style>
  <w:style w:type="character" w:customStyle="1" w:styleId="WW8Num9z8">
    <w:name w:val="WW8Num9z8"/>
  </w:style>
  <w:style w:type="character" w:customStyle="1" w:styleId="WW8Num10z1">
    <w:name w:val="WW8Num10z1"/>
    <w:rPr>
      <w:rFonts w:hint="default"/>
      <w:b/>
      <w:bCs/>
      <w:color w:val="000000"/>
    </w:rPr>
  </w:style>
  <w:style w:type="character" w:customStyle="1" w:styleId="WW8Num11z3">
    <w:name w:val="WW8Num11z3"/>
    <w:rPr>
      <w:rFonts w:ascii="Symbol" w:hAnsi="Symbol" w:cs="Symbol" w:hint="default"/>
    </w:rPr>
  </w:style>
  <w:style w:type="character" w:customStyle="1" w:styleId="WW8Num11z4">
    <w:name w:val="WW8Num11z4"/>
    <w:rPr>
      <w:rFonts w:ascii="Courier New" w:hAnsi="Courier New" w:cs="Courier New" w:hint="default"/>
    </w:rPr>
  </w:style>
  <w:style w:type="character" w:customStyle="1" w:styleId="WW8Num12z1">
    <w:name w:val="WW8Num12z1"/>
    <w:rPr>
      <w:rFonts w:ascii="Courier New" w:hAnsi="Courier New" w:cs="Courier New" w:hint="default"/>
    </w:rPr>
  </w:style>
  <w:style w:type="character" w:customStyle="1" w:styleId="WW8Num12z3">
    <w:name w:val="WW8Num12z3"/>
    <w:rPr>
      <w:rFonts w:ascii="Symbol" w:hAnsi="Symbol" w:cs="Symbol" w:hint="default"/>
    </w:rPr>
  </w:style>
  <w:style w:type="character" w:customStyle="1" w:styleId="WW8Num13z1">
    <w:name w:val="WW8Num13z1"/>
    <w:rPr>
      <w:rFonts w:ascii="Courier New" w:hAnsi="Courier New" w:cs="Courier New" w:hint="default"/>
    </w:rPr>
  </w:style>
  <w:style w:type="character" w:customStyle="1" w:styleId="WW8Num13z2">
    <w:name w:val="WW8Num13z2"/>
    <w:rPr>
      <w:rFonts w:ascii="Wingdings" w:hAnsi="Wingdings" w:cs="Wingdings" w:hint="default"/>
    </w:rPr>
  </w:style>
  <w:style w:type="character" w:customStyle="1" w:styleId="WW8Num13z3">
    <w:name w:val="WW8Num13z3"/>
    <w:rPr>
      <w:rFonts w:ascii="Symbol" w:hAnsi="Symbol" w:cs="Symbol" w:hint="default"/>
    </w:rPr>
  </w:style>
  <w:style w:type="character" w:customStyle="1" w:styleId="WW8Num14z1">
    <w:name w:val="WW8Num14z1"/>
    <w:rPr>
      <w:rFonts w:ascii="Courier New" w:hAnsi="Courier New" w:cs="Courier New" w:hint="default"/>
    </w:rPr>
  </w:style>
  <w:style w:type="character" w:customStyle="1" w:styleId="WW8Num14z3">
    <w:name w:val="WW8Num14z3"/>
    <w:rPr>
      <w:rFonts w:ascii="Symbol" w:hAnsi="Symbol" w:cs="Symbol" w:hint="default"/>
    </w:rPr>
  </w:style>
  <w:style w:type="character" w:customStyle="1" w:styleId="WW8Num15z3">
    <w:name w:val="WW8Num15z3"/>
    <w:rPr>
      <w:rFonts w:ascii="Symbol" w:hAnsi="Symbol" w:cs="Symbol" w:hint="default"/>
    </w:rPr>
  </w:style>
  <w:style w:type="character" w:customStyle="1" w:styleId="WW8Num15z4">
    <w:name w:val="WW8Num15z4"/>
    <w:rPr>
      <w:rFonts w:ascii="Courier New" w:hAnsi="Courier New" w:cs="Courier New" w:hint="default"/>
    </w:rPr>
  </w:style>
  <w:style w:type="character" w:customStyle="1" w:styleId="WW8Num16z1">
    <w:name w:val="WW8Num16z1"/>
    <w:rPr>
      <w:rFonts w:ascii="Courier New" w:hAnsi="Courier New" w:cs="Courier New" w:hint="default"/>
    </w:rPr>
  </w:style>
  <w:style w:type="character" w:customStyle="1" w:styleId="WW8Num16z3">
    <w:name w:val="WW8Num16z3"/>
    <w:rPr>
      <w:rFonts w:ascii="Symbol" w:hAnsi="Symbol" w:cs="Symbol" w:hint="default"/>
    </w:rPr>
  </w:style>
  <w:style w:type="character" w:customStyle="1" w:styleId="WW8Num17z1">
    <w:name w:val="WW8Num17z1"/>
    <w:rPr>
      <w:rFonts w:ascii="Courier New" w:hAnsi="Courier New" w:cs="Courier New" w:hint="default"/>
    </w:rPr>
  </w:style>
  <w:style w:type="character" w:customStyle="1" w:styleId="WW8Num17z3">
    <w:name w:val="WW8Num17z3"/>
    <w:rPr>
      <w:rFonts w:ascii="Symbol" w:hAnsi="Symbol" w:cs="Symbol" w:hint="default"/>
    </w:rPr>
  </w:style>
  <w:style w:type="character" w:customStyle="1" w:styleId="WW8Num18z3">
    <w:name w:val="WW8Num18z3"/>
    <w:rPr>
      <w:rFonts w:ascii="Symbol" w:hAnsi="Symbol" w:cs="Symbol" w:hint="default"/>
    </w:rPr>
  </w:style>
  <w:style w:type="character" w:customStyle="1" w:styleId="WW8Num19z1">
    <w:name w:val="WW8Num19z1"/>
    <w:rPr>
      <w:rFonts w:ascii="Courier New" w:hAnsi="Courier New" w:cs="Courier New" w:hint="default"/>
    </w:rPr>
  </w:style>
  <w:style w:type="character" w:customStyle="1" w:styleId="WW8Num19z2">
    <w:name w:val="WW8Num19z2"/>
    <w:rPr>
      <w:rFonts w:ascii="Wingdings" w:hAnsi="Wingdings" w:cs="Wingdings" w:hint="default"/>
    </w:rPr>
  </w:style>
  <w:style w:type="character" w:customStyle="1" w:styleId="WW8Num19z3">
    <w:name w:val="WW8Num19z3"/>
    <w:rPr>
      <w:rFonts w:ascii="Symbol" w:hAnsi="Symbol" w:cs="Symbol" w:hint="default"/>
    </w:rPr>
  </w:style>
  <w:style w:type="character" w:customStyle="1" w:styleId="WW8Num20z0">
    <w:name w:val="WW8Num20z0"/>
    <w:rPr>
      <w:rFonts w:ascii="Wingdings" w:hAnsi="Wingdings" w:cs="Wingdings" w:hint="default"/>
    </w:rPr>
  </w:style>
  <w:style w:type="character" w:customStyle="1" w:styleId="WW8Num20z1">
    <w:name w:val="WW8Num20z1"/>
    <w:rPr>
      <w:rFonts w:ascii="Courier New" w:hAnsi="Courier New" w:cs="Courier New" w:hint="default"/>
    </w:rPr>
  </w:style>
  <w:style w:type="character" w:customStyle="1" w:styleId="WW8Num20z3">
    <w:name w:val="WW8Num20z3"/>
    <w:rPr>
      <w:rFonts w:ascii="Symbol" w:hAnsi="Symbol" w:cs="Symbol" w:hint="default"/>
    </w:rPr>
  </w:style>
  <w:style w:type="character" w:customStyle="1" w:styleId="WW8Num21z0">
    <w:name w:val="WW8Num21z0"/>
    <w:rPr>
      <w:rFonts w:hint="default"/>
    </w:rPr>
  </w:style>
  <w:style w:type="character" w:customStyle="1" w:styleId="WW8Num22z0">
    <w:name w:val="WW8Num22z0"/>
    <w:rPr>
      <w:rFonts w:ascii="Wingdings" w:hAnsi="Wingdings" w:cs="Wingdings" w:hint="default"/>
      <w:color w:val="FF0000"/>
      <w:szCs w:val="22"/>
      <w:shd w:val="clear" w:color="auto" w:fill="FFFFFF"/>
    </w:rPr>
  </w:style>
  <w:style w:type="character" w:customStyle="1" w:styleId="WW8Num22z1">
    <w:name w:val="WW8Num22z1"/>
    <w:rPr>
      <w:rFonts w:ascii="Courier New" w:hAnsi="Courier New" w:cs="Courier New" w:hint="default"/>
    </w:rPr>
  </w:style>
  <w:style w:type="character" w:customStyle="1" w:styleId="WW8Num22z3">
    <w:name w:val="WW8Num22z3"/>
    <w:rPr>
      <w:rFonts w:ascii="Symbol" w:hAnsi="Symbol" w:cs="Symbol" w:hint="default"/>
    </w:rPr>
  </w:style>
  <w:style w:type="character" w:customStyle="1" w:styleId="WW8Num23z0">
    <w:name w:val="WW8Num23z0"/>
  </w:style>
  <w:style w:type="character" w:customStyle="1" w:styleId="WW8Num23z1">
    <w:name w:val="WW8Num23z1"/>
  </w:style>
  <w:style w:type="character" w:customStyle="1" w:styleId="WW8Num23z2">
    <w:name w:val="WW8Num23z2"/>
  </w:style>
  <w:style w:type="character" w:customStyle="1" w:styleId="WW8Num23z3">
    <w:name w:val="WW8Num23z3"/>
  </w:style>
  <w:style w:type="character" w:customStyle="1" w:styleId="WW8Num23z4">
    <w:name w:val="WW8Num23z4"/>
  </w:style>
  <w:style w:type="character" w:customStyle="1" w:styleId="WW8Num23z5">
    <w:name w:val="WW8Num23z5"/>
  </w:style>
  <w:style w:type="character" w:customStyle="1" w:styleId="WW8Num23z6">
    <w:name w:val="WW8Num23z6"/>
  </w:style>
  <w:style w:type="character" w:customStyle="1" w:styleId="WW8Num23z7">
    <w:name w:val="WW8Num23z7"/>
  </w:style>
  <w:style w:type="character" w:customStyle="1" w:styleId="WW8Num23z8">
    <w:name w:val="WW8Num23z8"/>
  </w:style>
  <w:style w:type="character" w:customStyle="1" w:styleId="WW8Num24z0">
    <w:name w:val="WW8Num24z0"/>
    <w:rPr>
      <w:rFonts w:ascii="Wingdings" w:hAnsi="Wingdings" w:cs="Wingdings" w:hint="default"/>
    </w:rPr>
  </w:style>
  <w:style w:type="character" w:customStyle="1" w:styleId="WW8Num24z3">
    <w:name w:val="WW8Num24z3"/>
    <w:rPr>
      <w:rFonts w:ascii="Symbol" w:hAnsi="Symbol" w:cs="Symbol" w:hint="default"/>
    </w:rPr>
  </w:style>
  <w:style w:type="character" w:customStyle="1" w:styleId="WW8Num24z4">
    <w:name w:val="WW8Num24z4"/>
    <w:rPr>
      <w:rFonts w:ascii="Courier New" w:hAnsi="Courier New" w:cs="Courier New" w:hint="default"/>
    </w:rPr>
  </w:style>
  <w:style w:type="character" w:customStyle="1" w:styleId="WW8Num25z0">
    <w:name w:val="WW8Num25z0"/>
    <w:rPr>
      <w:rFonts w:ascii="Wingdings" w:hAnsi="Wingdings" w:cs="Wingdings" w:hint="default"/>
    </w:rPr>
  </w:style>
  <w:style w:type="character" w:customStyle="1" w:styleId="WW8Num25z1">
    <w:name w:val="WW8Num25z1"/>
    <w:rPr>
      <w:rFonts w:ascii="Courier New" w:hAnsi="Courier New" w:cs="Courier New" w:hint="default"/>
    </w:rPr>
  </w:style>
  <w:style w:type="character" w:customStyle="1" w:styleId="WW8Num25z3">
    <w:name w:val="WW8Num25z3"/>
    <w:rPr>
      <w:rFonts w:ascii="Symbol" w:hAnsi="Symbol" w:cs="Symbol" w:hint="default"/>
    </w:rPr>
  </w:style>
  <w:style w:type="character" w:customStyle="1" w:styleId="WW8Num26z0">
    <w:name w:val="WW8Num26z0"/>
    <w:rPr>
      <w:rFonts w:hint="default"/>
    </w:rPr>
  </w:style>
  <w:style w:type="character" w:customStyle="1" w:styleId="WW8Num26z1">
    <w:name w:val="WW8Num26z1"/>
    <w:rPr>
      <w:rFonts w:hint="default"/>
      <w:b/>
      <w:bCs/>
    </w:rPr>
  </w:style>
  <w:style w:type="character" w:customStyle="1" w:styleId="WW8Num27z0">
    <w:name w:val="WW8Num27z0"/>
    <w:rPr>
      <w:rFonts w:eastAsia="Times New Roman" w:hint="default"/>
    </w:rPr>
  </w:style>
  <w:style w:type="character" w:customStyle="1" w:styleId="WW8Num27z1">
    <w:name w:val="WW8Num27z1"/>
  </w:style>
  <w:style w:type="character" w:customStyle="1" w:styleId="WW8Num27z2">
    <w:name w:val="WW8Num27z2"/>
  </w:style>
  <w:style w:type="character" w:customStyle="1" w:styleId="WW8Num27z3">
    <w:name w:val="WW8Num27z3"/>
  </w:style>
  <w:style w:type="character" w:customStyle="1" w:styleId="WW8Num27z4">
    <w:name w:val="WW8Num27z4"/>
  </w:style>
  <w:style w:type="character" w:customStyle="1" w:styleId="WW8Num27z5">
    <w:name w:val="WW8Num27z5"/>
  </w:style>
  <w:style w:type="character" w:customStyle="1" w:styleId="WW8Num27z6">
    <w:name w:val="WW8Num27z6"/>
  </w:style>
  <w:style w:type="character" w:customStyle="1" w:styleId="WW8Num27z7">
    <w:name w:val="WW8Num27z7"/>
  </w:style>
  <w:style w:type="character" w:customStyle="1" w:styleId="WW8Num27z8">
    <w:name w:val="WW8Num27z8"/>
  </w:style>
  <w:style w:type="character" w:customStyle="1" w:styleId="WW8Num28z0">
    <w:name w:val="WW8Num28z0"/>
    <w:rPr>
      <w:rFonts w:ascii="Wingdings" w:eastAsia="+mn-ea" w:hAnsi="Wingdings" w:cs="Wingdings" w:hint="default"/>
      <w:color w:val="FF0000"/>
      <w:szCs w:val="22"/>
    </w:rPr>
  </w:style>
  <w:style w:type="character" w:customStyle="1" w:styleId="WW8Num28z1">
    <w:name w:val="WW8Num28z1"/>
    <w:rPr>
      <w:rFonts w:ascii="Courier New" w:hAnsi="Courier New" w:cs="Courier New" w:hint="default"/>
    </w:rPr>
  </w:style>
  <w:style w:type="character" w:customStyle="1" w:styleId="WW8Num28z3">
    <w:name w:val="WW8Num28z3"/>
    <w:rPr>
      <w:rFonts w:ascii="Symbol" w:hAnsi="Symbol" w:cs="Symbol" w:hint="default"/>
    </w:rPr>
  </w:style>
  <w:style w:type="character" w:customStyle="1" w:styleId="WW8Num29z0">
    <w:name w:val="WW8Num29z0"/>
    <w:rPr>
      <w:rFonts w:ascii="Symbol" w:eastAsia="Times New Roman" w:hAnsi="Symbol" w:cs="Arial" w:hint="default"/>
      <w:b w:val="0"/>
      <w:color w:val="FF0000"/>
      <w:sz w:val="24"/>
      <w:szCs w:val="22"/>
    </w:rPr>
  </w:style>
  <w:style w:type="character" w:customStyle="1" w:styleId="WW8Num29z1">
    <w:name w:val="WW8Num29z1"/>
    <w:rPr>
      <w:rFonts w:ascii="Courier New" w:hAnsi="Courier New" w:cs="Courier New" w:hint="default"/>
    </w:rPr>
  </w:style>
  <w:style w:type="character" w:customStyle="1" w:styleId="WW8Num29z2">
    <w:name w:val="WW8Num29z2"/>
    <w:rPr>
      <w:rFonts w:ascii="Wingdings" w:hAnsi="Wingdings" w:cs="Wingdings" w:hint="default"/>
    </w:rPr>
  </w:style>
  <w:style w:type="character" w:customStyle="1" w:styleId="WW8Num29z3">
    <w:name w:val="WW8Num29z3"/>
    <w:rPr>
      <w:rFonts w:ascii="Symbol" w:hAnsi="Symbol" w:cs="Symbol" w:hint="default"/>
    </w:rPr>
  </w:style>
  <w:style w:type="character" w:customStyle="1" w:styleId="WW8Num30z0">
    <w:name w:val="WW8Num30z0"/>
  </w:style>
  <w:style w:type="character" w:customStyle="1" w:styleId="WW8Num30z1">
    <w:name w:val="WW8Num30z1"/>
  </w:style>
  <w:style w:type="character" w:customStyle="1" w:styleId="WW8Num30z2">
    <w:name w:val="WW8Num30z2"/>
  </w:style>
  <w:style w:type="character" w:customStyle="1" w:styleId="WW8Num30z3">
    <w:name w:val="WW8Num30z3"/>
  </w:style>
  <w:style w:type="character" w:customStyle="1" w:styleId="WW8Num30z4">
    <w:name w:val="WW8Num30z4"/>
  </w:style>
  <w:style w:type="character" w:customStyle="1" w:styleId="WW8Num30z5">
    <w:name w:val="WW8Num30z5"/>
  </w:style>
  <w:style w:type="character" w:customStyle="1" w:styleId="WW8Num30z6">
    <w:name w:val="WW8Num30z6"/>
  </w:style>
  <w:style w:type="character" w:customStyle="1" w:styleId="WW8Num30z7">
    <w:name w:val="WW8Num30z7"/>
  </w:style>
  <w:style w:type="character" w:customStyle="1" w:styleId="WW8Num30z8">
    <w:name w:val="WW8Num30z8"/>
  </w:style>
  <w:style w:type="character" w:customStyle="1" w:styleId="WW8Num31z0">
    <w:name w:val="WW8Num31z0"/>
    <w:rPr>
      <w:rFonts w:ascii="Symbol" w:eastAsia="Calibri" w:hAnsi="Symbol" w:cs="Times New Roman" w:hint="default"/>
    </w:rPr>
  </w:style>
  <w:style w:type="character" w:customStyle="1" w:styleId="WW8Num31z1">
    <w:name w:val="WW8Num31z1"/>
    <w:rPr>
      <w:rFonts w:ascii="Courier New" w:hAnsi="Courier New" w:cs="Courier New" w:hint="default"/>
    </w:rPr>
  </w:style>
  <w:style w:type="character" w:customStyle="1" w:styleId="WW8Num31z2">
    <w:name w:val="WW8Num31z2"/>
    <w:rPr>
      <w:rFonts w:ascii="Wingdings" w:hAnsi="Wingdings" w:cs="Wingdings" w:hint="default"/>
    </w:rPr>
  </w:style>
  <w:style w:type="character" w:customStyle="1" w:styleId="WW8Num31z3">
    <w:name w:val="WW8Num31z3"/>
    <w:rPr>
      <w:rFonts w:ascii="Symbol" w:hAnsi="Symbol" w:cs="Symbol" w:hint="default"/>
    </w:rPr>
  </w:style>
  <w:style w:type="character" w:customStyle="1" w:styleId="WW8Num32z0">
    <w:name w:val="WW8Num32z0"/>
    <w:rPr>
      <w:rFonts w:hint="default"/>
    </w:rPr>
  </w:style>
  <w:style w:type="character" w:customStyle="1" w:styleId="WW8Num33z0">
    <w:name w:val="WW8Num33z0"/>
    <w:rPr>
      <w:rFonts w:hint="default"/>
    </w:rPr>
  </w:style>
  <w:style w:type="character" w:customStyle="1" w:styleId="WW8Num33z1">
    <w:name w:val="WW8Num33z1"/>
  </w:style>
  <w:style w:type="character" w:customStyle="1" w:styleId="WW8Num33z2">
    <w:name w:val="WW8Num33z2"/>
  </w:style>
  <w:style w:type="character" w:customStyle="1" w:styleId="WW8Num33z3">
    <w:name w:val="WW8Num33z3"/>
  </w:style>
  <w:style w:type="character" w:customStyle="1" w:styleId="WW8Num33z4">
    <w:name w:val="WW8Num33z4"/>
  </w:style>
  <w:style w:type="character" w:customStyle="1" w:styleId="WW8Num33z5">
    <w:name w:val="WW8Num33z5"/>
  </w:style>
  <w:style w:type="character" w:customStyle="1" w:styleId="WW8Num33z6">
    <w:name w:val="WW8Num33z6"/>
  </w:style>
  <w:style w:type="character" w:customStyle="1" w:styleId="WW8Num33z7">
    <w:name w:val="WW8Num33z7"/>
  </w:style>
  <w:style w:type="character" w:customStyle="1" w:styleId="WW8Num33z8">
    <w:name w:val="WW8Num33z8"/>
  </w:style>
  <w:style w:type="character" w:customStyle="1" w:styleId="WW8Num34z0">
    <w:name w:val="WW8Num34z0"/>
    <w:rPr>
      <w:rFonts w:hint="default"/>
    </w:rPr>
  </w:style>
  <w:style w:type="character" w:customStyle="1" w:styleId="WW8Num34z1">
    <w:name w:val="WW8Num34z1"/>
  </w:style>
  <w:style w:type="character" w:customStyle="1" w:styleId="WW8Num34z2">
    <w:name w:val="WW8Num34z2"/>
  </w:style>
  <w:style w:type="character" w:customStyle="1" w:styleId="WW8Num34z3">
    <w:name w:val="WW8Num34z3"/>
  </w:style>
  <w:style w:type="character" w:customStyle="1" w:styleId="WW8Num34z4">
    <w:name w:val="WW8Num34z4"/>
  </w:style>
  <w:style w:type="character" w:customStyle="1" w:styleId="WW8Num34z5">
    <w:name w:val="WW8Num34z5"/>
  </w:style>
  <w:style w:type="character" w:customStyle="1" w:styleId="WW8Num34z6">
    <w:name w:val="WW8Num34z6"/>
  </w:style>
  <w:style w:type="character" w:customStyle="1" w:styleId="WW8Num34z7">
    <w:name w:val="WW8Num34z7"/>
  </w:style>
  <w:style w:type="character" w:customStyle="1" w:styleId="WW8Num34z8">
    <w:name w:val="WW8Num34z8"/>
  </w:style>
  <w:style w:type="character" w:customStyle="1" w:styleId="WW8Num35z0">
    <w:name w:val="WW8Num35z0"/>
    <w:rPr>
      <w:rFonts w:ascii="Wingdings" w:hAnsi="Wingdings" w:cs="Wingdings" w:hint="default"/>
    </w:rPr>
  </w:style>
  <w:style w:type="character" w:customStyle="1" w:styleId="WW8Num35z1">
    <w:name w:val="WW8Num35z1"/>
    <w:rPr>
      <w:rFonts w:ascii="Courier New" w:hAnsi="Courier New" w:cs="Courier New" w:hint="default"/>
    </w:rPr>
  </w:style>
  <w:style w:type="character" w:customStyle="1" w:styleId="WW8Num35z3">
    <w:name w:val="WW8Num35z3"/>
    <w:rPr>
      <w:rFonts w:ascii="Symbol" w:hAnsi="Symbol" w:cs="Symbol" w:hint="default"/>
    </w:rPr>
  </w:style>
  <w:style w:type="character" w:customStyle="1" w:styleId="WW8Num36z0">
    <w:name w:val="WW8Num36z0"/>
    <w:rPr>
      <w:rFonts w:ascii="Wingdings" w:eastAsia="+mn-ea" w:hAnsi="Wingdings" w:cs="Wingdings" w:hint="default"/>
      <w:color w:val="FF0000"/>
      <w:szCs w:val="22"/>
    </w:rPr>
  </w:style>
  <w:style w:type="character" w:customStyle="1" w:styleId="WW8Num36z1">
    <w:name w:val="WW8Num36z1"/>
    <w:rPr>
      <w:rFonts w:ascii="Courier New" w:hAnsi="Courier New" w:cs="Courier New" w:hint="default"/>
    </w:rPr>
  </w:style>
  <w:style w:type="character" w:customStyle="1" w:styleId="WW8Num36z3">
    <w:name w:val="WW8Num36z3"/>
    <w:rPr>
      <w:rFonts w:ascii="Symbol" w:hAnsi="Symbol" w:cs="Symbol" w:hint="default"/>
    </w:rPr>
  </w:style>
  <w:style w:type="character" w:customStyle="1" w:styleId="WW8Num37z0">
    <w:name w:val="WW8Num37z0"/>
    <w:rPr>
      <w:rFonts w:hint="default"/>
    </w:rPr>
  </w:style>
  <w:style w:type="character" w:customStyle="1" w:styleId="WW8Num38z0">
    <w:name w:val="WW8Num38z0"/>
    <w:rPr>
      <w:rFonts w:ascii="Wingdings" w:eastAsia="+mn-ea" w:hAnsi="Wingdings" w:cs="Wingdings" w:hint="default"/>
      <w:color w:val="FF0000"/>
      <w:szCs w:val="22"/>
    </w:rPr>
  </w:style>
  <w:style w:type="character" w:customStyle="1" w:styleId="WW8Num38z1">
    <w:name w:val="WW8Num38z1"/>
    <w:rPr>
      <w:rFonts w:ascii="Courier New" w:hAnsi="Courier New" w:cs="Courier New" w:hint="default"/>
    </w:rPr>
  </w:style>
  <w:style w:type="character" w:customStyle="1" w:styleId="WW8Num38z3">
    <w:name w:val="WW8Num38z3"/>
    <w:rPr>
      <w:rFonts w:ascii="Symbol" w:hAnsi="Symbol" w:cs="Symbol" w:hint="default"/>
    </w:rPr>
  </w:style>
  <w:style w:type="character" w:customStyle="1" w:styleId="WW8Num39z0">
    <w:name w:val="WW8Num39z0"/>
    <w:rPr>
      <w:rFonts w:cs="Arial" w:hint="default"/>
      <w:b/>
      <w:szCs w:val="22"/>
    </w:rPr>
  </w:style>
  <w:style w:type="character" w:customStyle="1" w:styleId="WW8Num39z1">
    <w:name w:val="WW8Num39z1"/>
    <w:rPr>
      <w:rFonts w:hint="default"/>
      <w:b/>
      <w:bCs/>
      <w:color w:val="000000"/>
    </w:rPr>
  </w:style>
  <w:style w:type="character" w:customStyle="1" w:styleId="WW8Num40z0">
    <w:name w:val="WW8Num40z0"/>
  </w:style>
  <w:style w:type="character" w:customStyle="1" w:styleId="WW8Num40z1">
    <w:name w:val="WW8Num40z1"/>
  </w:style>
  <w:style w:type="character" w:customStyle="1" w:styleId="WW8Num40z2">
    <w:name w:val="WW8Num40z2"/>
  </w:style>
  <w:style w:type="character" w:customStyle="1" w:styleId="WW8Num40z3">
    <w:name w:val="WW8Num40z3"/>
  </w:style>
  <w:style w:type="character" w:customStyle="1" w:styleId="WW8Num40z4">
    <w:name w:val="WW8Num40z4"/>
  </w:style>
  <w:style w:type="character" w:customStyle="1" w:styleId="WW8Num40z5">
    <w:name w:val="WW8Num40z5"/>
  </w:style>
  <w:style w:type="character" w:customStyle="1" w:styleId="WW8Num40z6">
    <w:name w:val="WW8Num40z6"/>
  </w:style>
  <w:style w:type="character" w:customStyle="1" w:styleId="WW8Num40z7">
    <w:name w:val="WW8Num40z7"/>
  </w:style>
  <w:style w:type="character" w:customStyle="1" w:styleId="WW8Num40z8">
    <w:name w:val="WW8Num40z8"/>
  </w:style>
  <w:style w:type="character" w:customStyle="1" w:styleId="WW8Num41z0">
    <w:name w:val="WW8Num41z0"/>
    <w:rPr>
      <w:rFonts w:ascii="Wingdings" w:hAnsi="Wingdings" w:cs="Wingdings" w:hint="default"/>
      <w:color w:val="FF0000"/>
      <w:szCs w:val="22"/>
    </w:rPr>
  </w:style>
  <w:style w:type="character" w:customStyle="1" w:styleId="WW8Num41z1">
    <w:name w:val="WW8Num41z1"/>
    <w:rPr>
      <w:rFonts w:ascii="Courier New" w:hAnsi="Courier New" w:cs="Courier New" w:hint="default"/>
    </w:rPr>
  </w:style>
  <w:style w:type="character" w:customStyle="1" w:styleId="WW8Num41z3">
    <w:name w:val="WW8Num41z3"/>
    <w:rPr>
      <w:rFonts w:ascii="Symbol" w:hAnsi="Symbol" w:cs="Symbol" w:hint="default"/>
    </w:rPr>
  </w:style>
  <w:style w:type="character" w:customStyle="1" w:styleId="WW8Num42z0">
    <w:name w:val="WW8Num42z0"/>
    <w:rPr>
      <w:rFonts w:ascii="Wingdings" w:hAnsi="Wingdings" w:cs="Wingdings" w:hint="default"/>
    </w:rPr>
  </w:style>
  <w:style w:type="character" w:customStyle="1" w:styleId="Fontepargpadro1">
    <w:name w:val="Fonte parág. padrão1"/>
  </w:style>
  <w:style w:type="character" w:styleId="Nmerodepgina">
    <w:name w:val="page number"/>
    <w:rPr>
      <w:rFonts w:ascii="Arial" w:hAnsi="Arial" w:cs="Arial"/>
      <w:sz w:val="18"/>
    </w:rPr>
  </w:style>
  <w:style w:type="character" w:customStyle="1" w:styleId="CaracteresdeNotadeRodap">
    <w:name w:val="Caracteres de Nota de Rodapé"/>
    <w:rPr>
      <w:rFonts w:ascii="Arial" w:hAnsi="Arial" w:cs="Arial"/>
      <w:sz w:val="20"/>
      <w:vertAlign w:val="superscript"/>
    </w:rPr>
  </w:style>
  <w:style w:type="character" w:customStyle="1" w:styleId="Caracteresdenotaderodap0">
    <w:name w:val="Caracteres de nota de rodapé"/>
  </w:style>
  <w:style w:type="character" w:customStyle="1" w:styleId="Refdenotaderodap2">
    <w:name w:val="Ref. de nota de rodapé2"/>
    <w:rPr>
      <w:rFonts w:ascii="Arial" w:hAnsi="Arial" w:cs="Arial"/>
      <w:sz w:val="20"/>
      <w:vertAlign w:val="superscript"/>
    </w:rPr>
  </w:style>
  <w:style w:type="character" w:customStyle="1" w:styleId="Refdenotaderodap1">
    <w:name w:val="Ref. de nota de rodapé1"/>
    <w:rPr>
      <w:vertAlign w:val="superscript"/>
    </w:rPr>
  </w:style>
  <w:style w:type="character" w:styleId="Hyperlink">
    <w:name w:val="Hyperlink"/>
    <w:rPr>
      <w:color w:val="0000FF"/>
      <w:u w:val="single"/>
    </w:rPr>
  </w:style>
  <w:style w:type="character" w:customStyle="1" w:styleId="Ttulo5Char">
    <w:name w:val="Título 5 Char"/>
    <w:rPr>
      <w:rFonts w:ascii="Arial" w:hAnsi="Arial" w:cs="Arial"/>
      <w:b/>
      <w:lang w:bidi="hi-IN"/>
    </w:rPr>
  </w:style>
  <w:style w:type="character" w:styleId="Forte">
    <w:name w:val="Strong"/>
    <w:uiPriority w:val="22"/>
    <w:qFormat/>
    <w:rPr>
      <w:b/>
    </w:rPr>
  </w:style>
  <w:style w:type="character" w:customStyle="1" w:styleId="RecuodecorpodetextoChar">
    <w:name w:val="Recuo de corpo de texto Char"/>
    <w:rPr>
      <w:rFonts w:ascii="Arial" w:hAnsi="Arial" w:cs="Arial"/>
      <w:b/>
      <w:sz w:val="22"/>
      <w:lang w:bidi="hi-IN"/>
    </w:rPr>
  </w:style>
  <w:style w:type="character" w:customStyle="1" w:styleId="TextodebaloChar">
    <w:name w:val="Texto de balão Char"/>
    <w:rPr>
      <w:rFonts w:ascii="Tahoma" w:hAnsi="Tahoma" w:cs="Mangal"/>
      <w:sz w:val="16"/>
      <w:szCs w:val="14"/>
      <w:lang w:bidi="hi-IN"/>
    </w:rPr>
  </w:style>
  <w:style w:type="character" w:customStyle="1" w:styleId="apple-converted-space">
    <w:name w:val="apple-converted-space"/>
    <w:basedOn w:val="Fontepargpadro1"/>
  </w:style>
  <w:style w:type="character" w:customStyle="1" w:styleId="RodapChar">
    <w:name w:val="Rodapé Char"/>
    <w:rPr>
      <w:lang w:bidi="hi-IN"/>
    </w:rPr>
  </w:style>
  <w:style w:type="character" w:customStyle="1" w:styleId="TextodenotaderodapChar">
    <w:name w:val="Texto de nota de rodapé Char"/>
    <w:rPr>
      <w:lang w:bidi="hi-IN"/>
    </w:rPr>
  </w:style>
  <w:style w:type="character" w:customStyle="1" w:styleId="MenoPendente1">
    <w:name w:val="Menção Pendente1"/>
    <w:rPr>
      <w:color w:val="605E5C"/>
      <w:shd w:val="clear" w:color="auto" w:fill="E1DFDD"/>
    </w:rPr>
  </w:style>
  <w:style w:type="character" w:customStyle="1" w:styleId="CabealhoChar">
    <w:name w:val="Cabeçalho Char"/>
    <w:rPr>
      <w:rFonts w:ascii="Arial" w:hAnsi="Arial" w:cs="Arial"/>
      <w:sz w:val="22"/>
    </w:rPr>
  </w:style>
  <w:style w:type="character" w:customStyle="1" w:styleId="Refdecomentrio1">
    <w:name w:val="Ref. de comentário1"/>
    <w:rPr>
      <w:sz w:val="16"/>
      <w:szCs w:val="16"/>
    </w:rPr>
  </w:style>
  <w:style w:type="character" w:customStyle="1" w:styleId="TextodecomentrioChar">
    <w:name w:val="Texto de comentário Char"/>
    <w:rPr>
      <w:rFonts w:ascii="Arial" w:hAnsi="Arial" w:cs="Arial"/>
    </w:rPr>
  </w:style>
  <w:style w:type="character" w:customStyle="1" w:styleId="AssuntodocomentrioChar">
    <w:name w:val="Assunto do comentário Char"/>
    <w:rPr>
      <w:rFonts w:ascii="Arial" w:hAnsi="Arial" w:cs="Arial"/>
      <w:b/>
      <w:bCs/>
    </w:rPr>
  </w:style>
  <w:style w:type="character" w:customStyle="1" w:styleId="UnresolvedMention">
    <w:name w:val="Unresolved Mention"/>
    <w:rPr>
      <w:color w:val="605E5C"/>
      <w:shd w:val="clear" w:color="auto" w:fill="E1DFDD"/>
    </w:rPr>
  </w:style>
  <w:style w:type="character" w:styleId="HiperlinkVisitado">
    <w:name w:val="FollowedHyperlink"/>
    <w:rPr>
      <w:color w:val="954F72"/>
      <w:u w:val="single"/>
    </w:rPr>
  </w:style>
  <w:style w:type="character" w:styleId="Refdenotaderodap">
    <w:name w:val="footnote reference"/>
    <w:rPr>
      <w:vertAlign w:val="superscript"/>
    </w:rPr>
  </w:style>
  <w:style w:type="character" w:customStyle="1" w:styleId="Caracteresdenotadefim">
    <w:name w:val="Caracteres de nota de fim"/>
    <w:rPr>
      <w:vertAlign w:val="superscript"/>
    </w:rPr>
  </w:style>
  <w:style w:type="character" w:customStyle="1" w:styleId="WW-Caracteresdenotadefim">
    <w:name w:val="WW-Caracteres de nota de fim"/>
  </w:style>
  <w:style w:type="character" w:styleId="Refdenotadefim">
    <w:name w:val="endnote reference"/>
    <w:rPr>
      <w:vertAlign w:val="superscript"/>
    </w:rPr>
  </w:style>
  <w:style w:type="paragraph" w:customStyle="1" w:styleId="Ttulo10">
    <w:name w:val="Título1"/>
    <w:basedOn w:val="Normal"/>
    <w:next w:val="Corpodetexto"/>
    <w:pPr>
      <w:keepNext/>
      <w:spacing w:before="240"/>
    </w:pPr>
    <w:rPr>
      <w:rFonts w:ascii="Liberation Sans" w:eastAsia="Microsoft YaHei" w:hAnsi="Liberation Sans" w:cs="Lucida Sans"/>
      <w:sz w:val="28"/>
      <w:szCs w:val="28"/>
    </w:rPr>
  </w:style>
  <w:style w:type="paragraph" w:styleId="Corpodetexto">
    <w:name w:val="Body Text"/>
    <w:basedOn w:val="Normal"/>
    <w:next w:val="Normal"/>
    <w:pPr>
      <w:ind w:left="2268"/>
    </w:pPr>
  </w:style>
  <w:style w:type="paragraph" w:styleId="Lista">
    <w:name w:val="List"/>
    <w:basedOn w:val="Corpodetexto"/>
    <w:rPr>
      <w:rFonts w:cs="Lucida Sans"/>
    </w:rPr>
  </w:style>
  <w:style w:type="paragraph" w:styleId="Legenda">
    <w:name w:val="caption"/>
    <w:basedOn w:val="Normal"/>
    <w:qFormat/>
    <w:pPr>
      <w:suppressLineNumbers/>
    </w:pPr>
    <w:rPr>
      <w:rFonts w:cs="Lucida Sans"/>
      <w:i/>
      <w:iCs/>
      <w:sz w:val="24"/>
      <w:szCs w:val="24"/>
    </w:rPr>
  </w:style>
  <w:style w:type="paragraph" w:customStyle="1" w:styleId="ndice">
    <w:name w:val="Índice"/>
    <w:basedOn w:val="Normal"/>
    <w:pPr>
      <w:suppressLineNumbers/>
    </w:pPr>
    <w:rPr>
      <w:rFonts w:cs="Lucida Sans"/>
    </w:rPr>
  </w:style>
  <w:style w:type="paragraph" w:customStyle="1" w:styleId="Corpodetexto21">
    <w:name w:val="Corpo de texto 21"/>
    <w:basedOn w:val="Normal"/>
  </w:style>
  <w:style w:type="paragraph" w:customStyle="1" w:styleId="CabealhoeRodap">
    <w:name w:val="Cabeçalho e Rodapé"/>
    <w:basedOn w:val="Normal"/>
    <w:pPr>
      <w:suppressLineNumbers/>
      <w:tabs>
        <w:tab w:val="clear" w:pos="1701"/>
        <w:tab w:val="center" w:pos="4819"/>
        <w:tab w:val="right" w:pos="9638"/>
      </w:tabs>
    </w:pPr>
  </w:style>
  <w:style w:type="paragraph" w:styleId="Cabealho">
    <w:name w:val="header"/>
    <w:basedOn w:val="Normal"/>
    <w:rPr>
      <w:lang w:val="x-none"/>
    </w:rPr>
  </w:style>
  <w:style w:type="paragraph" w:styleId="Rodap">
    <w:name w:val="footer"/>
    <w:basedOn w:val="Normal"/>
    <w:rPr>
      <w:rFonts w:ascii="Times New Roman" w:hAnsi="Times New Roman" w:cs="Times New Roman"/>
      <w:sz w:val="20"/>
      <w:lang w:val="x-none" w:bidi="hi-IN"/>
    </w:rPr>
  </w:style>
  <w:style w:type="paragraph" w:styleId="Textodenotaderodap">
    <w:name w:val="footnote text"/>
    <w:basedOn w:val="Normal"/>
    <w:rPr>
      <w:rFonts w:ascii="Times New Roman" w:hAnsi="Times New Roman" w:cs="Times New Roman"/>
      <w:sz w:val="20"/>
      <w:lang w:val="x-none" w:bidi="hi-IN"/>
    </w:rPr>
  </w:style>
  <w:style w:type="paragraph" w:styleId="NormalWeb">
    <w:name w:val="Normal (Web)"/>
    <w:basedOn w:val="Normal"/>
    <w:uiPriority w:val="99"/>
    <w:pPr>
      <w:spacing w:before="100" w:after="100"/>
    </w:pPr>
    <w:rPr>
      <w:sz w:val="24"/>
      <w:szCs w:val="24"/>
    </w:rPr>
  </w:style>
  <w:style w:type="paragraph" w:customStyle="1" w:styleId="Contedodetabela">
    <w:name w:val="Conteúdo de tabela"/>
    <w:basedOn w:val="Normal"/>
    <w:pPr>
      <w:suppressLineNumbers/>
    </w:pPr>
  </w:style>
  <w:style w:type="paragraph" w:styleId="Recuodecorpodetexto">
    <w:name w:val="Body Text Indent"/>
    <w:basedOn w:val="Normal"/>
    <w:pPr>
      <w:ind w:left="3540"/>
    </w:pPr>
    <w:rPr>
      <w:b/>
      <w:lang w:val="x-none" w:bidi="hi-IN"/>
    </w:rPr>
  </w:style>
  <w:style w:type="paragraph" w:styleId="Textodebalo">
    <w:name w:val="Balloon Text"/>
    <w:basedOn w:val="Normal"/>
    <w:rPr>
      <w:rFonts w:ascii="Tahoma" w:hAnsi="Tahoma" w:cs="Mangal"/>
      <w:sz w:val="16"/>
      <w:szCs w:val="14"/>
      <w:lang w:val="x-none" w:bidi="hi-IN"/>
    </w:rPr>
  </w:style>
  <w:style w:type="paragraph" w:customStyle="1" w:styleId="western">
    <w:name w:val="western"/>
    <w:basedOn w:val="Normal"/>
    <w:pPr>
      <w:spacing w:before="280" w:after="280"/>
    </w:pPr>
    <w:rPr>
      <w:sz w:val="24"/>
      <w:szCs w:val="24"/>
    </w:rPr>
  </w:style>
  <w:style w:type="paragraph" w:customStyle="1" w:styleId="Textodecomentrio1">
    <w:name w:val="Texto de comentário1"/>
    <w:basedOn w:val="Normal"/>
    <w:pPr>
      <w:spacing w:line="240" w:lineRule="auto"/>
    </w:pPr>
    <w:rPr>
      <w:sz w:val="20"/>
      <w:lang w:val="x-none"/>
    </w:rPr>
  </w:style>
  <w:style w:type="paragraph" w:styleId="Assuntodocomentrio">
    <w:name w:val="annotation subject"/>
    <w:basedOn w:val="Textodecomentrio1"/>
    <w:next w:val="Textodecomentrio1"/>
    <w:rPr>
      <w:b/>
      <w:bCs/>
    </w:rPr>
  </w:style>
  <w:style w:type="paragraph" w:styleId="PargrafodaLista">
    <w:name w:val="List Paragraph"/>
    <w:basedOn w:val="Normal"/>
    <w:qFormat/>
    <w:pPr>
      <w:tabs>
        <w:tab w:val="clear" w:pos="1701"/>
      </w:tabs>
      <w:spacing w:before="0" w:after="200" w:line="276" w:lineRule="auto"/>
      <w:ind w:left="720"/>
      <w:contextualSpacing/>
      <w:jc w:val="left"/>
    </w:pPr>
    <w:rPr>
      <w:rFonts w:ascii="Calibri" w:eastAsia="Calibri" w:hAnsi="Calibri" w:cs="Times New Roman"/>
      <w:szCs w:val="22"/>
    </w:rPr>
  </w:style>
  <w:style w:type="paragraph" w:customStyle="1" w:styleId="Contedodatabela">
    <w:name w:val="Conteúdo da tabela"/>
    <w:basedOn w:val="Normal"/>
    <w:pPr>
      <w:widowControl w:val="0"/>
      <w:suppressLineNumbers/>
    </w:pPr>
  </w:style>
  <w:style w:type="paragraph" w:customStyle="1" w:styleId="Ttulodetabela">
    <w:name w:val="Título de tabela"/>
    <w:basedOn w:val="Contedodatabela"/>
    <w:pPr>
      <w:jc w:val="center"/>
    </w:pPr>
    <w:rPr>
      <w:b/>
      <w:bCs/>
    </w:rPr>
  </w:style>
  <w:style w:type="paragraph" w:customStyle="1" w:styleId="Contedodoquadro">
    <w:name w:val="Conteúdo do quadro"/>
    <w:basedOn w:val="Normal"/>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4423585">
      <w:bodyDiv w:val="1"/>
      <w:marLeft w:val="0"/>
      <w:marRight w:val="0"/>
      <w:marTop w:val="0"/>
      <w:marBottom w:val="0"/>
      <w:divBdr>
        <w:top w:val="none" w:sz="0" w:space="0" w:color="auto"/>
        <w:left w:val="none" w:sz="0" w:space="0" w:color="auto"/>
        <w:bottom w:val="none" w:sz="0" w:space="0" w:color="auto"/>
        <w:right w:val="none" w:sz="0" w:space="0" w:color="auto"/>
      </w:divBdr>
      <w:divsChild>
        <w:div w:id="131679884">
          <w:marLeft w:val="0"/>
          <w:marRight w:val="0"/>
          <w:marTop w:val="0"/>
          <w:marBottom w:val="0"/>
          <w:divBdr>
            <w:top w:val="none" w:sz="0" w:space="0" w:color="auto"/>
            <w:left w:val="none" w:sz="0" w:space="0" w:color="auto"/>
            <w:bottom w:val="none" w:sz="0" w:space="0" w:color="auto"/>
            <w:right w:val="none" w:sz="0" w:space="0" w:color="auto"/>
          </w:divBdr>
          <w:divsChild>
            <w:div w:id="666787566">
              <w:marLeft w:val="0"/>
              <w:marRight w:val="0"/>
              <w:marTop w:val="0"/>
              <w:marBottom w:val="0"/>
              <w:divBdr>
                <w:top w:val="none" w:sz="0" w:space="0" w:color="auto"/>
                <w:left w:val="none" w:sz="0" w:space="0" w:color="auto"/>
                <w:bottom w:val="none" w:sz="0" w:space="0" w:color="auto"/>
                <w:right w:val="none" w:sz="0" w:space="0" w:color="auto"/>
              </w:divBdr>
              <w:divsChild>
                <w:div w:id="1537430241">
                  <w:marLeft w:val="0"/>
                  <w:marRight w:val="0"/>
                  <w:marTop w:val="0"/>
                  <w:marBottom w:val="0"/>
                  <w:divBdr>
                    <w:top w:val="none" w:sz="0" w:space="0" w:color="auto"/>
                    <w:left w:val="none" w:sz="0" w:space="0" w:color="auto"/>
                    <w:bottom w:val="none" w:sz="0" w:space="0" w:color="auto"/>
                    <w:right w:val="none" w:sz="0" w:space="0" w:color="auto"/>
                  </w:divBdr>
                  <w:divsChild>
                    <w:div w:id="208686511">
                      <w:marLeft w:val="0"/>
                      <w:marRight w:val="0"/>
                      <w:marTop w:val="0"/>
                      <w:marBottom w:val="0"/>
                      <w:divBdr>
                        <w:top w:val="none" w:sz="0" w:space="0" w:color="auto"/>
                        <w:left w:val="none" w:sz="0" w:space="0" w:color="auto"/>
                        <w:bottom w:val="none" w:sz="0" w:space="0" w:color="auto"/>
                        <w:right w:val="none" w:sz="0" w:space="0" w:color="auto"/>
                      </w:divBdr>
                      <w:divsChild>
                        <w:div w:id="491869721">
                          <w:marLeft w:val="0"/>
                          <w:marRight w:val="0"/>
                          <w:marTop w:val="0"/>
                          <w:marBottom w:val="0"/>
                          <w:divBdr>
                            <w:top w:val="none" w:sz="0" w:space="0" w:color="auto"/>
                            <w:left w:val="none" w:sz="0" w:space="0" w:color="auto"/>
                            <w:bottom w:val="none" w:sz="0" w:space="0" w:color="auto"/>
                            <w:right w:val="none" w:sz="0" w:space="0" w:color="auto"/>
                          </w:divBdr>
                          <w:divsChild>
                            <w:div w:id="932975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8613537">
      <w:bodyDiv w:val="1"/>
      <w:marLeft w:val="0"/>
      <w:marRight w:val="0"/>
      <w:marTop w:val="0"/>
      <w:marBottom w:val="0"/>
      <w:divBdr>
        <w:top w:val="none" w:sz="0" w:space="0" w:color="auto"/>
        <w:left w:val="none" w:sz="0" w:space="0" w:color="auto"/>
        <w:bottom w:val="none" w:sz="0" w:space="0" w:color="auto"/>
        <w:right w:val="none" w:sz="0" w:space="0" w:color="auto"/>
      </w:divBdr>
    </w:div>
    <w:div w:id="243344169">
      <w:bodyDiv w:val="1"/>
      <w:marLeft w:val="0"/>
      <w:marRight w:val="0"/>
      <w:marTop w:val="0"/>
      <w:marBottom w:val="0"/>
      <w:divBdr>
        <w:top w:val="none" w:sz="0" w:space="0" w:color="auto"/>
        <w:left w:val="none" w:sz="0" w:space="0" w:color="auto"/>
        <w:bottom w:val="none" w:sz="0" w:space="0" w:color="auto"/>
        <w:right w:val="none" w:sz="0" w:space="0" w:color="auto"/>
      </w:divBdr>
    </w:div>
    <w:div w:id="1260868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eader" Target="header2.xml" /><Relationship Id="rId13" Type="http://schemas.openxmlformats.org/officeDocument/2006/relationships/fontTable" Target="fontTable.xml" /><Relationship Id="rId3" Type="http://schemas.openxmlformats.org/officeDocument/2006/relationships/settings" Target="settings.xml" /><Relationship Id="rId7" Type="http://schemas.openxmlformats.org/officeDocument/2006/relationships/header" Target="header1.xml" /><Relationship Id="rId12" Type="http://schemas.openxmlformats.org/officeDocument/2006/relationships/footer" Target="footer3.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endnotes" Target="endnotes.xml" /><Relationship Id="rId11" Type="http://schemas.openxmlformats.org/officeDocument/2006/relationships/header" Target="header3.xml" /><Relationship Id="rId5" Type="http://schemas.openxmlformats.org/officeDocument/2006/relationships/footnotes" Target="footnotes.xml" /><Relationship Id="rId10" Type="http://schemas.openxmlformats.org/officeDocument/2006/relationships/footer" Target="footer2.xml" /><Relationship Id="rId4" Type="http://schemas.openxmlformats.org/officeDocument/2006/relationships/webSettings" Target="webSettings.xml" /><Relationship Id="rId9" Type="http://schemas.openxmlformats.org/officeDocument/2006/relationships/footer" Target="footer1.xml" /><Relationship Id="rId14" Type="http://schemas.openxmlformats.org/officeDocument/2006/relationships/theme" Target="theme/theme1.xml" /></Relationships>
</file>

<file path=word/_rels/settings.xml.rels><?xml version="1.0" encoding="UTF-8" standalone="yes"?>
<Relationships xmlns="http://schemas.openxmlformats.org/package/2006/relationships"><Relationship Id="rId1" Type="http://schemas.openxmlformats.org/officeDocument/2006/relationships/attachedTemplate" Target="G:\BPP\Amanda\Modelos%20oficiais\informa&#231;&#227;omodelonovo.dotx" TargetMode="External" /></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informaçãomodelonovo.dotx</Template>
  <TotalTime>0</TotalTime>
  <Pages>1</Pages>
  <Words>460</Words>
  <Characters>2487</Characters>
  <Application>Microsoft Office Word</Application>
  <DocSecurity>0</DocSecurity>
  <Lines>20</Lines>
  <Paragraphs>5</Paragraphs>
  <ScaleCrop>false</ScaleCrop>
  <HeadingPairs>
    <vt:vector size="2" baseType="variant">
      <vt:variant>
        <vt:lpstr>Título</vt:lpstr>
      </vt:variant>
      <vt:variant>
        <vt:i4>1</vt:i4>
      </vt:variant>
    </vt:vector>
  </HeadingPairs>
  <TitlesOfParts>
    <vt:vector size="1" baseType="lpstr">
      <vt:lpstr>Porto Alegre, 02 de janeiro de 2006</vt:lpstr>
    </vt:vector>
  </TitlesOfParts>
  <Company/>
  <LinksUpToDate>false</LinksUpToDate>
  <CharactersWithSpaces>2942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Porto Alegre, 02 de janeiro de 2006</dc:title>
  <dc:subject/>
  <dc:creator>Matheus Oliveira</dc:creator>
  <cp:keywords/>
  <cp:lastModifiedBy>denissoloneto@gmail.com</cp:lastModifiedBy>
  <cp:revision>2</cp:revision>
  <cp:lastPrinted>2021-11-28T20:07:00Z</cp:lastPrinted>
  <dcterms:created xsi:type="dcterms:W3CDTF">2025-11-27T20:28:00Z</dcterms:created>
  <dcterms:modified xsi:type="dcterms:W3CDTF">2025-11-27T20:28:00Z</dcterms:modified>
</cp:coreProperties>
</file>